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7D" w:rsidRDefault="0035477D" w:rsidP="00F27EEB">
      <w:pPr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35477D" w:rsidRDefault="0035477D" w:rsidP="00F27EEB">
      <w:pPr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006822" w:rsidRPr="00CE473E" w:rsidRDefault="00CE473E" w:rsidP="00F27EEB">
      <w:pPr>
        <w:jc w:val="center"/>
        <w:rPr>
          <w:rFonts w:ascii="Arial" w:hAnsi="Arial" w:cs="Arial"/>
          <w:b/>
          <w:sz w:val="26"/>
          <w:szCs w:val="26"/>
          <w:lang w:val="es-ES"/>
        </w:rPr>
      </w:pPr>
      <w:r w:rsidRPr="00CE473E">
        <w:rPr>
          <w:rFonts w:ascii="Arial" w:hAnsi="Arial" w:cs="Arial"/>
          <w:b/>
          <w:sz w:val="26"/>
          <w:szCs w:val="26"/>
          <w:lang w:val="es-ES"/>
        </w:rPr>
        <w:t>CUESTIONARIO</w:t>
      </w:r>
    </w:p>
    <w:p w:rsidR="00F27EEB" w:rsidRPr="00CE473E" w:rsidRDefault="00F27EEB" w:rsidP="00F27EEB">
      <w:pPr>
        <w:jc w:val="center"/>
        <w:rPr>
          <w:rFonts w:ascii="Arial" w:hAnsi="Arial" w:cs="Arial"/>
          <w:b/>
          <w:sz w:val="26"/>
          <w:szCs w:val="26"/>
          <w:lang w:val="es-ES"/>
        </w:rPr>
      </w:pPr>
    </w:p>
    <w:p w:rsidR="00F27EEB" w:rsidRPr="00CE473E" w:rsidRDefault="00F27EEB" w:rsidP="00F27EEB">
      <w:pPr>
        <w:jc w:val="center"/>
        <w:rPr>
          <w:rFonts w:ascii="Arial" w:hAnsi="Arial" w:cs="Arial"/>
          <w:b/>
          <w:sz w:val="26"/>
          <w:szCs w:val="26"/>
          <w:lang w:val="es-ES"/>
        </w:rPr>
      </w:pPr>
    </w:p>
    <w:p w:rsidR="00F27EEB" w:rsidRPr="00CE473E" w:rsidRDefault="00F27EEB" w:rsidP="00F27EEB">
      <w:pPr>
        <w:jc w:val="center"/>
        <w:rPr>
          <w:rFonts w:ascii="Arial" w:hAnsi="Arial" w:cs="Arial"/>
          <w:b/>
          <w:sz w:val="26"/>
          <w:szCs w:val="26"/>
          <w:lang w:val="es-ES"/>
        </w:rPr>
      </w:pPr>
    </w:p>
    <w:p w:rsidR="00F27EEB" w:rsidRPr="00CE473E" w:rsidRDefault="00F27EEB" w:rsidP="008133E7">
      <w:pPr>
        <w:spacing w:line="276" w:lineRule="auto"/>
        <w:jc w:val="center"/>
        <w:rPr>
          <w:rFonts w:ascii="Arial" w:hAnsi="Arial" w:cs="Arial"/>
          <w:b/>
          <w:sz w:val="26"/>
          <w:szCs w:val="26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>Hola,</w:t>
      </w: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 xml:space="preserve">Nuestro objetivo con este test es conoceros. Muchas gracias por rellenarlo con vuestros gustos, ideas y preferencias. Lo ideal sería que cada miembro de la pareja rellene uno individual y propio con sus gustos personales. </w:t>
      </w: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 xml:space="preserve">Todos los temas que abordamos en las preguntas, los trabajaremos juntos. Pero ahora queremos saber más de vosotros, de ti. Cómo sois. </w:t>
      </w: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 xml:space="preserve">Si puedes extenderte al responder, mucho mejor. No es necesario que lo pienses mucho, la respuesta intuitiva y rápida funciona muy bien. </w:t>
      </w: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 xml:space="preserve">El test es completamente confidencial. Si no deseas responder a alguna pregunta, no sucede nada. </w:t>
      </w: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CE473E" w:rsidRPr="00CE473E" w:rsidRDefault="00CE473E" w:rsidP="00CE473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  <w:r w:rsidRPr="00CE473E">
        <w:rPr>
          <w:rFonts w:ascii="Tw Cen MT" w:eastAsia="Times New Roman" w:hAnsi="Tw Cen MT" w:cs="ArialMT"/>
          <w:i/>
          <w:sz w:val="22"/>
          <w:szCs w:val="22"/>
          <w:lang w:val="es-ES"/>
        </w:rPr>
        <w:t>¡Gracias!</w:t>
      </w:r>
    </w:p>
    <w:p w:rsidR="00E2623C" w:rsidRPr="00BC2C02" w:rsidRDefault="00E2623C" w:rsidP="0035477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E2623C" w:rsidRPr="00BC2C02" w:rsidRDefault="00E2623C" w:rsidP="0035477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E2623C" w:rsidRPr="00BC2C02" w:rsidRDefault="00E2623C" w:rsidP="0035477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sz w:val="22"/>
          <w:szCs w:val="22"/>
          <w:lang w:val="es-ES"/>
        </w:rPr>
      </w:pPr>
    </w:p>
    <w:p w:rsidR="00E2623C" w:rsidRPr="00BC2C02" w:rsidRDefault="00CE473E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b/>
          <w:sz w:val="22"/>
          <w:szCs w:val="22"/>
          <w:lang w:val="es-ES"/>
        </w:rPr>
      </w:pPr>
      <w:r w:rsidRPr="00BC2C02">
        <w:rPr>
          <w:rFonts w:ascii="Arial" w:eastAsia="Times New Roman" w:hAnsi="Arial" w:cs="Arial"/>
          <w:b/>
          <w:sz w:val="22"/>
          <w:szCs w:val="22"/>
          <w:lang w:val="es-ES"/>
        </w:rPr>
        <w:t>SOBRE TI</w:t>
      </w:r>
    </w:p>
    <w:p w:rsidR="00E2623C" w:rsidRPr="00BC2C02" w:rsidRDefault="00E2623C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el rasgo principal de tu carácter?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648906128"/>
        <w:placeholder>
          <w:docPart w:val="DAD10CE925944AB693D7E66F591388DA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idea de felicidad perfecta?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390990234"/>
        <w:placeholder>
          <w:docPart w:val="FF7AEA3EFD754818A8CDB9AB572AAFEE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¿Con qué personaje histórico te sientes más identificado/a?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29217579"/>
        <w:placeholder>
          <w:docPart w:val="A51E72F18F0B46C388BB64246680A159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sería tu vida ideal?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136565287"/>
        <w:placeholder>
          <w:docPart w:val="6AFDF6A668244B9DAF29A89A737A9CA8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¿Cuál es el rasgo que más te desagrada de </w:t>
      </w:r>
      <w:r w:rsidR="004C4F0D" w:rsidRPr="004D578A">
        <w:rPr>
          <w:rFonts w:ascii="Arial" w:eastAsia="Times New Roman" w:hAnsi="Arial" w:cs="Arial"/>
          <w:sz w:val="20"/>
          <w:szCs w:val="22"/>
          <w:lang w:val="es-ES"/>
        </w:rPr>
        <w:t>ti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mismo/a?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502582991"/>
        <w:placeholder>
          <w:docPart w:val="673F699CE1C748B2B9A3168D806C92AA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es lo que más te gusta de tu carácter?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41765279"/>
        <w:placeholder>
          <w:docPart w:val="70F863219A524F8D8D047C5564E6DF51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¿Cuál es el rasgo que más te desagrada de los demás?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643969425"/>
        <w:placeholder>
          <w:docPart w:val="588B627097A24D8380A2903C9BB17EF9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consideras que es la virtud más sobrevalorada?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888521914"/>
        <w:placeholder>
          <w:docPart w:val="1A3D40EF8C264DAC9B326CBBD2FBC360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es lo que más odias en la vida?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072386080"/>
        <w:placeholder>
          <w:docPart w:val="CAC7EE82EF714BB19FACE6D1D5201DB9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es lo que menos te gusta de tu aspecto?</w:t>
      </w: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 </w:t>
      </w: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-251210393"/>
          <w:placeholder>
            <w:docPart w:val="E469FBE4F7A74FDB8AE9ECB0D42E26F7"/>
          </w:placeholder>
          <w:showingPlcHdr/>
        </w:sdtPr>
        <w:sdtEndPr/>
        <w:sdtContent>
          <w:r w:rsidRPr="00550B55">
            <w:rPr>
              <w:rStyle w:val="Textodelmarcadordeposicin"/>
            </w:rPr>
            <w:t>Haga clic aquí para escribir.</w:t>
          </w:r>
        </w:sdtContent>
      </w:sdt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persona viva te inspira más desprecio?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027755411"/>
        <w:placeholder>
          <w:docPart w:val="5B62A47D6D414492B43FF7C65D8E1C7B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¿Quién es la persona viva a la que más admiras? ¿Por qué?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564221989"/>
        <w:placeholder>
          <w:docPart w:val="33EFF0ECD17746979C07AB370D14160A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¿De qué palabras o frases abusas?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247074164"/>
        <w:placeholder>
          <w:docPart w:val="4E72A20151DC407988C278A9B6C6FB47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gran pesar?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969080643"/>
        <w:placeholder>
          <w:docPart w:val="E52CF4718A7C432CBA82F40CE4272287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o quién es el gran amor de tu vida?</w:t>
      </w:r>
    </w:p>
    <w:p w:rsidR="004D578A" w:rsidRPr="004D578A" w:rsidRDefault="009534B0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230824723"/>
          <w:placeholder>
            <w:docPart w:val="A0024579C18A4AE3B7422DD63704401C"/>
          </w:placeholder>
          <w:showingPlcHdr/>
        </w:sdtPr>
        <w:sdtEndPr/>
        <w:sdtContent>
          <w:r w:rsidR="004D578A" w:rsidRPr="00550B55">
            <w:rPr>
              <w:rStyle w:val="Textodelmarcadordeposicin"/>
            </w:rPr>
            <w:t>Haga clic aquí para escribir.</w:t>
          </w:r>
        </w:sdtContent>
      </w:sdt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 </w:t>
      </w: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¿Cuándo y dónde has sido más feliz?</w:t>
      </w:r>
    </w:p>
    <w:p w:rsidR="004D578A" w:rsidRPr="004D578A" w:rsidRDefault="009534B0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-297451779"/>
          <w:placeholder>
            <w:docPart w:val="3A9B02FF03C24E7183123520FCA0271E"/>
          </w:placeholder>
          <w:showingPlcHdr/>
        </w:sdtPr>
        <w:sdtEndPr/>
        <w:sdtContent>
          <w:r w:rsidR="004D578A" w:rsidRPr="00550B55">
            <w:rPr>
              <w:rStyle w:val="Textodelmarcadordeposicin"/>
            </w:rPr>
            <w:t>Haga clic aquí para escribir.</w:t>
          </w:r>
        </w:sdtContent>
      </w:sdt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 </w:t>
      </w: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talento te gustaría tener?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896866928"/>
        <w:placeholder>
          <w:docPart w:val="30415C4B6B764A9497B80FB11EE5ACFA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animal favorito?</w:t>
      </w:r>
    </w:p>
    <w:p w:rsidR="004D578A" w:rsidRPr="004D578A" w:rsidRDefault="009534B0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-1891406030"/>
          <w:placeholder>
            <w:docPart w:val="8922230BC6BF474DB6FBE2C94C0B0FAB"/>
          </w:placeholder>
          <w:showingPlcHdr/>
        </w:sdtPr>
        <w:sdtEndPr/>
        <w:sdtContent>
          <w:r w:rsidR="004D578A" w:rsidRPr="00550B55">
            <w:rPr>
              <w:rStyle w:val="Textodelmarcadordeposicin"/>
            </w:rPr>
            <w:t>Haga clic aquí para escribir.</w:t>
          </w:r>
        </w:sdtContent>
      </w:sdt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estado actual?</w:t>
      </w:r>
    </w:p>
    <w:p w:rsidR="004D578A" w:rsidRDefault="009534B0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-433138672"/>
          <w:placeholder>
            <w:docPart w:val="F926BF44ED614C429D484AA932653C68"/>
          </w:placeholder>
          <w:showingPlcHdr/>
        </w:sdtPr>
        <w:sdtEndPr/>
        <w:sdtContent>
          <w:r w:rsidR="004D578A" w:rsidRPr="00550B55">
            <w:rPr>
              <w:rStyle w:val="Textodelmarcadordeposicin"/>
            </w:rPr>
            <w:t>Haga clic aquí para escribir.</w:t>
          </w:r>
        </w:sdtContent>
      </w:sdt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 </w:t>
      </w:r>
    </w:p>
    <w:p w:rsidR="00BC2C02" w:rsidRPr="004D578A" w:rsidRDefault="00BC2C02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¿Cuál es tu gran miedo?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332998370"/>
        <w:placeholder>
          <w:docPart w:val="CB338003C97E489F85BFB2182F236B90"/>
        </w:placeholder>
        <w:showingPlcHdr/>
      </w:sdtPr>
      <w:sdtEndPr/>
      <w:sdtContent>
        <w:p w:rsidR="004D578A" w:rsidRPr="004D578A" w:rsidRDefault="004D578A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Si pudieras </w:t>
      </w:r>
      <w:r w:rsidR="00960F20">
        <w:rPr>
          <w:rFonts w:ascii="Arial" w:eastAsia="Times New Roman" w:hAnsi="Arial" w:cs="Arial"/>
          <w:sz w:val="20"/>
          <w:szCs w:val="22"/>
          <w:lang w:val="es-ES"/>
        </w:rPr>
        <w:t>cambiar una única cosa de ti, ¿Q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ué elegirías?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405687092"/>
        <w:placeholder>
          <w:docPart w:val="77775837FF3B48349A1F307CCE4AA696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Si pudieras cambiar </w:t>
      </w:r>
      <w:r w:rsidR="00960F20">
        <w:rPr>
          <w:rFonts w:ascii="Arial" w:eastAsia="Times New Roman" w:hAnsi="Arial" w:cs="Arial"/>
          <w:sz w:val="20"/>
          <w:szCs w:val="22"/>
          <w:lang w:val="es-ES"/>
        </w:rPr>
        <w:t>una única cosa de tu familia, ¿Q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ué elegirías?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14954551"/>
        <w:placeholder>
          <w:docPart w:val="CAF3589BED784EDF8941788BBFD98DA5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consideras que es tu gran logro?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937564747"/>
        <w:placeholder>
          <w:docPart w:val="FD98D587B33C428A8F99A2A7B3163BEB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Si pudier</w:t>
      </w:r>
      <w:r w:rsidR="00960F20">
        <w:rPr>
          <w:rFonts w:ascii="Arial" w:eastAsia="Times New Roman" w:hAnsi="Arial" w:cs="Arial"/>
          <w:sz w:val="20"/>
          <w:szCs w:val="22"/>
          <w:lang w:val="es-ES"/>
        </w:rPr>
        <w:t>as elegir en qué reencarnarte ¿E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n qué sería?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638171558"/>
        <w:placeholder>
          <w:docPart w:val="A008F655D7204191822DF6351AFECC8F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</w:t>
      </w:r>
      <w:r w:rsidR="004C4F0D" w:rsidRPr="004D578A">
        <w:rPr>
          <w:rFonts w:ascii="Arial" w:eastAsia="Times New Roman" w:hAnsi="Arial" w:cs="Arial"/>
          <w:sz w:val="20"/>
          <w:szCs w:val="22"/>
          <w:lang w:val="es-ES"/>
        </w:rPr>
        <w:t>Cuál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es tu bien más preciado?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62240270"/>
        <w:placeholder>
          <w:docPart w:val="8A84E3101BE74A7DB3F0B69AF90709B8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para ti la máxima expresión de la miseria?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377151006"/>
        <w:placeholder>
          <w:docPart w:val="E4B3B24476D749ADB552764A7ABF9A67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¿Dónde te gustaría vivir?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44388329"/>
        <w:placeholder>
          <w:docPart w:val="FCBA7EE7FB77449D9E09F0659859C9CA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rasgo más característico?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343161368"/>
        <w:placeholder>
          <w:docPart w:val="6412CFF2F33B4729BD9DA7759F1375FB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la cualidad que más te gusta en un hombre?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29520941"/>
        <w:placeholder>
          <w:docPart w:val="35A289E97FC74D598D3295C4B14C3996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la cualidad que más te gusta en una mujer?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678167611"/>
        <w:placeholder>
          <w:docPart w:val="8E9E5F70BF3149CBB06DB9A2E75168B8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960F20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¿Qué es lo que más valoras de t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us amigos?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501356116"/>
        <w:placeholder>
          <w:docPart w:val="57041387BE574805A5D1010376B63402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¿Cuáles son tus nombres favoritos?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745299111"/>
        <w:placeholder>
          <w:docPart w:val="1229AD2388C940DE94887E06ADDB067B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BC2C02" w:rsidRDefault="00BC2C02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BC2C02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¿Qué es lo que más detestas? </w:t>
      </w:r>
    </w:p>
    <w:p w:rsidR="005C5BF1" w:rsidRDefault="009534B0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630529456"/>
          <w:placeholder>
            <w:docPart w:val="27F517A846B248BC801ED5BBC9DF6177"/>
          </w:placeholder>
          <w:showingPlcHdr/>
        </w:sdtPr>
        <w:sdtEndPr/>
        <w:sdtContent>
          <w:r w:rsidR="005C5BF1" w:rsidRPr="00550B55">
            <w:rPr>
              <w:rStyle w:val="Textodelmarcadordeposicin"/>
            </w:rPr>
            <w:t>Haga clic aquí para escribir.</w:t>
          </w:r>
        </w:sdtContent>
      </w:sdt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lema vital?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084529311"/>
        <w:placeholder>
          <w:docPart w:val="67814A99648D40F794AD92FB06971EDF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¿Cuáles son las faltas que te inspiran mayor indulgencia?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600754332"/>
        <w:placeholder>
          <w:docPart w:val="19F44CE1ACC6418A9562EB5EC111E6C6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momento preferido del día?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007100459"/>
        <w:placeholder>
          <w:docPart w:val="285148428DDC455EB6750C7BF706AE20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</w:t>
      </w:r>
      <w:r w:rsidR="004C4F0D" w:rsidRPr="004D578A">
        <w:rPr>
          <w:rFonts w:ascii="Arial" w:eastAsia="Times New Roman" w:hAnsi="Arial" w:cs="Arial"/>
          <w:sz w:val="20"/>
          <w:szCs w:val="22"/>
          <w:lang w:val="es-ES"/>
        </w:rPr>
        <w:t>Cómo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transcurre un día normal tuyo?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042291991"/>
        <w:placeholder>
          <w:docPart w:val="07920AF300AF4EB79582539EA1265009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</w:t>
      </w:r>
      <w:r w:rsidR="004C4F0D" w:rsidRPr="004D578A">
        <w:rPr>
          <w:rFonts w:ascii="Arial" w:eastAsia="Times New Roman" w:hAnsi="Arial" w:cs="Arial"/>
          <w:sz w:val="20"/>
          <w:szCs w:val="22"/>
          <w:lang w:val="es-ES"/>
        </w:rPr>
        <w:t>Cuál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es tu profesión?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463114917"/>
        <w:placeholder>
          <w:docPart w:val="FD87036A2C0F4E1FB2DB1711908FFDB9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edad?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863171735"/>
        <w:placeholder>
          <w:docPart w:val="139C242A1C864AF1A4E9138DF72EE5EA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estudios tienes?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584570634"/>
        <w:placeholder>
          <w:docPart w:val="688051A30E1D47F58B16538F58E3DB84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¿Cómo te definirías?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2083744508"/>
        <w:placeholder>
          <w:docPart w:val="39EEBE5E54F747CF8E17149E058E6460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día de la semana preferido? ¿Por qué?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362105578"/>
        <w:placeholder>
          <w:docPart w:val="7C74D8AAE61949D8BDC53124C2B0E0BA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¿Y el mes que prefieres?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921682824"/>
        <w:placeholder>
          <w:docPart w:val="103C051EF178493D9FFA3711481FA452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mejor momento del día?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2065939196"/>
        <w:placeholder>
          <w:docPart w:val="CC5811442D164A74B746064F65692910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10 cosas te llevarías a una isla desierta?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65126593"/>
        <w:placeholder>
          <w:docPart w:val="950741B0F89D4CBD8D021CDBF6B96A0C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BC2C02" w:rsidRDefault="00BC2C02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 xml:space="preserve">¿Te gustan los niños?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529917016"/>
        <w:placeholder>
          <w:docPart w:val="7E3A41343DC441B1A221706D4005511C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960F20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¿Tenéis hijos? (P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or favor danos nombres y edades)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068222091"/>
        <w:placeholder>
          <w:docPart w:val="DAC23C2D8B754DDCB8522C2CC0C21DF3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¿Cómo los valoras en la 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29451037"/>
        <w:placeholder>
          <w:docPart w:val="AB4681EA577B4AE882900C9F4299579E"/>
        </w:placeholder>
        <w:showingPlcHdr/>
      </w:sdtPr>
      <w:sdtEndPr/>
      <w:sdtContent>
        <w:p w:rsidR="005C5BF1" w:rsidRPr="005C5BF1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5C5BF1" w:rsidRDefault="005C5BF1" w:rsidP="004D578A">
      <w:pPr>
        <w:spacing w:after="200"/>
        <w:jc w:val="both"/>
        <w:rPr>
          <w:rFonts w:ascii="Arial" w:eastAsia="Times New Roman" w:hAnsi="Arial" w:cs="Arial"/>
          <w:b/>
          <w:sz w:val="20"/>
          <w:szCs w:val="22"/>
          <w:lang w:val="es-ES"/>
        </w:rPr>
      </w:pPr>
    </w:p>
    <w:p w:rsidR="004C4F0D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4C4F0D">
        <w:rPr>
          <w:rFonts w:ascii="Arial" w:eastAsia="Times New Roman" w:hAnsi="Arial" w:cs="Arial"/>
          <w:b/>
          <w:sz w:val="20"/>
          <w:szCs w:val="22"/>
          <w:lang w:val="es-ES"/>
        </w:rPr>
        <w:t>SOBRE EL ARTE</w:t>
      </w:r>
    </w:p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¿Te gusta el arte?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27658761"/>
        <w:placeholder>
          <w:docPart w:val="81BCD008BB7D4388B6C71FE7C580204A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manifestación artística preferida?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225417240"/>
        <w:placeholder>
          <w:docPart w:val="D5882B29E1E542C59B6846F37F5B2E23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¿Quién es tu héroe de ficción preferido?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350762987"/>
        <w:placeholder>
          <w:docPart w:val="DFEF23E99D2343F1A4155E501B0D537D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¿Cuál es tu pintor favorito? Menciona tres.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956206981"/>
        <w:placeholder>
          <w:docPart w:val="CE161B26CF774E9DA529998D2865EA84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960F20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¿Tú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escritor de prosa favorito? Menciona tres.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901103147"/>
        <w:placeholder>
          <w:docPart w:val="9FBA47EC305641B785FB9B5EAAD6C33E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5C5BF1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</w:t>
      </w:r>
      <w:r w:rsidR="005C5BF1" w:rsidRPr="004D578A">
        <w:rPr>
          <w:rFonts w:ascii="Arial" w:eastAsia="Times New Roman" w:hAnsi="Arial" w:cs="Arial"/>
          <w:sz w:val="20"/>
          <w:szCs w:val="22"/>
          <w:lang w:val="es-ES"/>
        </w:rPr>
        <w:t>Tú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poeta favorito? Menciona tres.</w:t>
      </w:r>
    </w:p>
    <w:p w:rsidR="004D578A" w:rsidRPr="004D578A" w:rsidRDefault="009534B0" w:rsidP="004C4F0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162140073"/>
          <w:placeholder>
            <w:docPart w:val="3E2FF650C14A4F3C95CD956AD17B50F5"/>
          </w:placeholder>
          <w:showingPlcHdr/>
        </w:sdtPr>
        <w:sdtEndPr/>
        <w:sdtContent>
          <w:r w:rsidR="005C5BF1" w:rsidRPr="00550B55">
            <w:rPr>
              <w:rStyle w:val="Textodelmarcadordeposicin"/>
            </w:rPr>
            <w:t>Haga clic aquí para escribir.</w:t>
          </w:r>
        </w:sdtContent>
      </w:sdt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</w:t>
      </w:r>
    </w:p>
    <w:p w:rsidR="004D578A" w:rsidRDefault="00960F20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¿Tú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escultor favorito? Menciona tres.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107770956"/>
        <w:placeholder>
          <w:docPart w:val="BD90F06FF10F4741A19B19C1D71AF6C3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960F20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¿Tú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museo preferido?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504394024"/>
        <w:placeholder>
          <w:docPart w:val="61A5D812FD2F48D097CA1CBF82D141BE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genero de cine prefieres?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635531508"/>
        <w:placeholder>
          <w:docPart w:val="CBF1A6884BB44E2D8453293F859A21A5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BC2C02" w:rsidRDefault="00BC2C02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BC2C02" w:rsidRDefault="00BC2C02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 xml:space="preserve">¿Tus películas favoritas?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659102453"/>
        <w:placeholder>
          <w:docPart w:val="F553CDB096264E04BD4B567C821C0E84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¿Artistas o directores?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58622731"/>
        <w:placeholder>
          <w:docPart w:val="F3184BE15CAF4AB3B911B8FE96B08BF0"/>
        </w:placeholder>
        <w:showingPlcHdr/>
      </w:sdtPr>
      <w:sdtEndPr/>
      <w:sdtContent>
        <w:p w:rsidR="005C5BF1" w:rsidRPr="004D578A" w:rsidRDefault="005C5BF1" w:rsidP="004C4F0D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C4F0D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960F20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393041343"/>
        <w:placeholder>
          <w:docPart w:val="2B3BB58D69FA4EBF89E310695E7E2F37"/>
        </w:placeholder>
        <w:showingPlcHdr/>
      </w:sdtPr>
      <w:sdtEndPr/>
      <w:sdtContent>
        <w:p w:rsidR="005C5BF1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5C5BF1" w:rsidRPr="004D578A" w:rsidRDefault="005C5BF1" w:rsidP="004C4F0D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5C5BF1">
        <w:rPr>
          <w:rFonts w:ascii="Arial" w:eastAsia="Times New Roman" w:hAnsi="Arial" w:cs="Arial"/>
          <w:b/>
          <w:sz w:val="20"/>
          <w:szCs w:val="22"/>
          <w:lang w:val="es-ES"/>
        </w:rPr>
        <w:t>SOBRE DECORACIÓN</w:t>
      </w:r>
    </w:p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color prefieres en tu vida?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986927989"/>
        <w:placeholder>
          <w:docPart w:val="9B73503AA6294E419BA8336555BB67E3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¿Has pensado en un color o una paleta cromática para la 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89956310"/>
        <w:placeholder>
          <w:docPart w:val="5AE05A4B754B46CFA3E825B52F9AE8E6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¿Cuáles son tus flores preferidas? Menciona tres, por favor.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665476813"/>
        <w:placeholder>
          <w:docPart w:val="7CF16C0986D343039754D044F248802F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¿En un jardín te gusta la naturaleza silvestre, un jardín muy ordenado, o una decoración minimalista y conceptual?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223563337"/>
        <w:placeholder>
          <w:docPart w:val="29808F91D7254D10882F2A1E2D31FCC6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¿Tienes preferencia por algún tejido concreto?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080859128"/>
        <w:placeholder>
          <w:docPart w:val="DACEE8597E444DC1902AB52D10C6E5BC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decoradores te gustan?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ab/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611658177"/>
        <w:placeholder>
          <w:docPart w:val="CBEB043D6BB14FC29EAB69248C852B1C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estilo histórico prefieres? Clásico, barroco, románt</w:t>
      </w:r>
      <w:r w:rsidR="005C5BF1">
        <w:rPr>
          <w:rFonts w:ascii="Arial" w:eastAsia="Times New Roman" w:hAnsi="Arial" w:cs="Arial"/>
          <w:sz w:val="20"/>
          <w:szCs w:val="22"/>
          <w:lang w:val="es-ES"/>
        </w:rPr>
        <w:t xml:space="preserve">ico, art </w:t>
      </w:r>
      <w:proofErr w:type="spellStart"/>
      <w:r w:rsidR="005C5BF1">
        <w:rPr>
          <w:rFonts w:ascii="Arial" w:eastAsia="Times New Roman" w:hAnsi="Arial" w:cs="Arial"/>
          <w:sz w:val="20"/>
          <w:szCs w:val="22"/>
          <w:lang w:val="es-ES"/>
        </w:rPr>
        <w:t>dèco</w:t>
      </w:r>
      <w:proofErr w:type="spellEnd"/>
      <w:r w:rsidR="005C5BF1">
        <w:rPr>
          <w:rFonts w:ascii="Arial" w:eastAsia="Times New Roman" w:hAnsi="Arial" w:cs="Arial"/>
          <w:sz w:val="20"/>
          <w:szCs w:val="22"/>
          <w:lang w:val="es-ES"/>
        </w:rPr>
        <w:t>, contemporáneo…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32755977"/>
        <w:placeholder>
          <w:docPart w:val="2444E5965C9140899A5337F8DB187D43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FB4129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Tienes alguna inspiración o ideas concretas que quieras que consideremos</w:t>
      </w:r>
      <w:r>
        <w:rPr>
          <w:rFonts w:ascii="Arial" w:eastAsia="Times New Roman" w:hAnsi="Arial" w:cs="Arial"/>
          <w:sz w:val="20"/>
          <w:szCs w:val="22"/>
          <w:lang w:val="es-ES"/>
        </w:rPr>
        <w:t>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06314253"/>
        <w:placeholder>
          <w:docPart w:val="FA2574E5356047198474A48B305F4776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2127233422"/>
        <w:placeholder>
          <w:docPart w:val="3C64F16AED134DFC89CF4EF6941FBCEF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5C5BF1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5C5BF1">
        <w:rPr>
          <w:rFonts w:ascii="Arial" w:eastAsia="Times New Roman" w:hAnsi="Arial" w:cs="Arial"/>
          <w:b/>
          <w:sz w:val="20"/>
          <w:szCs w:val="22"/>
          <w:lang w:val="es-ES"/>
        </w:rPr>
        <w:t>LIFESTYLE</w:t>
      </w:r>
    </w:p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son tus hoteles favoritos?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629075550"/>
        <w:placeholder>
          <w:docPart w:val="0629D6BC5D2B40CCA854BC4E561C7BFE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5C5BF1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¿Y d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iscotecas o clubs?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531297668"/>
        <w:placeholder>
          <w:docPart w:val="58CB45314FFA41C281CDFA66B9A00F90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ciudad preferida, por qué y en qué momento del año?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94341859"/>
        <w:placeholder>
          <w:docPart w:val="8C24D8C8B3B14C06BFF6EDF663E94996"/>
        </w:placeholder>
        <w:showingPlcHdr/>
      </w:sdtPr>
      <w:sdtEndPr/>
      <w:sdtContent>
        <w:bookmarkStart w:id="0" w:name="_GoBack" w:displacedByCustomXml="prev"/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  <w:bookmarkEnd w:id="0" w:displacedByCustomXml="next"/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pasatiempo favorito? ¿Qué hobbies tienes?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63207377"/>
        <w:placeholder>
          <w:docPart w:val="900BE3E759204EC893C80531869E0948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viaje favorito?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45666290"/>
        <w:placeholder>
          <w:docPart w:val="A3E1B7BEA55E44AA9F1C22904D21D096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 es tu mayor extravagancia? 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35787255"/>
        <w:placeholder>
          <w:docPart w:val="A6EC0BB2BAB2417D91AA84BCC0BF5668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5C5BF1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Y para la boda… ¿T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ienes algún capricho?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49014456"/>
        <w:placeholder>
          <w:docPart w:val="93C254E806B74444864774BADC4209C7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5C5BF1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5C5BF1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297769015"/>
        <w:placeholder>
          <w:docPart w:val="02B73C8851DD4CFE92FD7F83432EE975"/>
        </w:placeholder>
        <w:showingPlcHdr/>
      </w:sdtPr>
      <w:sdtEndPr/>
      <w:sdtContent>
        <w:p w:rsidR="005C5BF1" w:rsidRPr="004D578A" w:rsidRDefault="005C5BF1" w:rsidP="005C5BF1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5C5BF1">
        <w:rPr>
          <w:rFonts w:ascii="Arial" w:eastAsia="Times New Roman" w:hAnsi="Arial" w:cs="Arial"/>
          <w:b/>
          <w:sz w:val="20"/>
          <w:szCs w:val="22"/>
          <w:lang w:val="es-ES"/>
        </w:rPr>
        <w:t>MUSICA</w:t>
      </w: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¿Cuáles son tus estilos musicales preferidos? 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947654334"/>
        <w:placeholder>
          <w:docPart w:val="9EA877DD437C439AB0C0A243F5456CF8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5C5BF1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¿Y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los músicos que más te gustan en cada uno de ellos?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866947249"/>
        <w:placeholder>
          <w:docPart w:val="3EBB1DFC8EF04D29BEF84F0B2DF29F1F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¿Tus compositores favoritos?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850246477"/>
        <w:placeholder>
          <w:docPart w:val="C1286D8C79F3407C9E1CB6479AB1EF45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DC69E2" w:rsidRDefault="00DC69E2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DC69E2" w:rsidRDefault="00DC69E2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</w:p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¿Instrumento preferido?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970867938"/>
        <w:placeholder>
          <w:docPart w:val="F1C251464D5D4317B5F88B8371314D5F"/>
        </w:placeholder>
        <w:showingPlcHdr/>
      </w:sdtPr>
      <w:sdtEndPr/>
      <w:sdtContent>
        <w:p w:rsidR="005C5BF1" w:rsidRPr="004D578A" w:rsidRDefault="005C5BF1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¿Tus 10 canciones preferidas?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20128642"/>
        <w:placeholder>
          <w:docPart w:val="105E8B0A014B4AC9951580AB637FC774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¿Tienes alguna idea musical para la 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595203772"/>
        <w:placeholder>
          <w:docPart w:val="6C04FF5998BA4150AB732E0EBAA1799C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¿Has pensado en los estilos que más te gustan? </w:t>
      </w:r>
    </w:p>
    <w:p w:rsidR="004D578A" w:rsidRPr="00DC69E2" w:rsidRDefault="00DC69E2" w:rsidP="00DC69E2">
      <w:pPr>
        <w:pStyle w:val="Prrafodelista"/>
        <w:numPr>
          <w:ilvl w:val="0"/>
          <w:numId w:val="38"/>
        </w:num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sz w:val="20"/>
          <w:szCs w:val="22"/>
          <w:lang w:val="es-ES"/>
        </w:rPr>
        <w:t>C</w:t>
      </w:r>
      <w:r w:rsidR="004D578A" w:rsidRPr="00DC69E2">
        <w:rPr>
          <w:rFonts w:ascii="Arial" w:eastAsia="Times New Roman" w:hAnsi="Arial" w:cs="Arial"/>
          <w:sz w:val="20"/>
          <w:szCs w:val="22"/>
          <w:lang w:val="es-ES"/>
        </w:rPr>
        <w:t>eremonia</w:t>
      </w:r>
    </w:p>
    <w:p w:rsidR="00DC69E2" w:rsidRPr="00DC69E2" w:rsidRDefault="00DC69E2" w:rsidP="00DC69E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 xml:space="preserve">             </w:t>
      </w:r>
      <w:sdt>
        <w:sdtPr>
          <w:rPr>
            <w:rFonts w:ascii="Times New Roman" w:eastAsia="Times New Roman" w:hAnsi="Times New Roman"/>
            <w:sz w:val="22"/>
            <w:szCs w:val="22"/>
            <w:lang w:val="es-ES"/>
          </w:rPr>
          <w:id w:val="1008876647"/>
          <w:placeholder>
            <w:docPart w:val="D76D438BD40F457AB8E63999F01F2C67"/>
          </w:placeholder>
          <w:showingPlcHdr/>
        </w:sdtPr>
        <w:sdtEndPr/>
        <w:sdtContent>
          <w:r w:rsidRPr="00550B55">
            <w:rPr>
              <w:rStyle w:val="Textodelmarcadordeposicin"/>
            </w:rPr>
            <w:t>Haga clic aquí para escribir.</w:t>
          </w:r>
        </w:sdtContent>
      </w:sdt>
    </w:p>
    <w:p w:rsidR="00DC69E2" w:rsidRPr="00DC69E2" w:rsidRDefault="00DC69E2" w:rsidP="00DC69E2">
      <w:pPr>
        <w:pStyle w:val="Prrafodelista"/>
        <w:numPr>
          <w:ilvl w:val="0"/>
          <w:numId w:val="38"/>
        </w:num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sz w:val="20"/>
          <w:szCs w:val="22"/>
          <w:lang w:val="es-ES"/>
        </w:rPr>
        <w:t>C</w:t>
      </w:r>
      <w:r w:rsidR="004D578A" w:rsidRPr="00DC69E2">
        <w:rPr>
          <w:rFonts w:ascii="Arial" w:eastAsia="Times New Roman" w:hAnsi="Arial" w:cs="Arial"/>
          <w:sz w:val="20"/>
          <w:szCs w:val="22"/>
          <w:lang w:val="es-ES"/>
        </w:rPr>
        <w:t>óctel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50913369"/>
        <w:placeholder>
          <w:docPart w:val="D1ADB49BDB134DE192EB343AF5FEA37D"/>
        </w:placeholder>
        <w:showingPlcHdr/>
      </w:sdtPr>
      <w:sdtEndPr/>
      <w:sdtContent>
        <w:p w:rsidR="00DC69E2" w:rsidRPr="00DC69E2" w:rsidRDefault="00DC69E2" w:rsidP="00DC69E2">
          <w:pPr>
            <w:spacing w:after="200"/>
            <w:ind w:left="708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DC69E2" w:rsidRPr="00DC69E2" w:rsidRDefault="00DC69E2" w:rsidP="00DC69E2">
      <w:pPr>
        <w:pStyle w:val="Prrafodelista"/>
        <w:numPr>
          <w:ilvl w:val="0"/>
          <w:numId w:val="38"/>
        </w:num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sz w:val="20"/>
          <w:szCs w:val="22"/>
          <w:lang w:val="es-ES"/>
        </w:rPr>
        <w:t>C</w:t>
      </w:r>
      <w:r w:rsidR="004D578A" w:rsidRPr="00DC69E2">
        <w:rPr>
          <w:rFonts w:ascii="Arial" w:eastAsia="Times New Roman" w:hAnsi="Arial" w:cs="Arial"/>
          <w:sz w:val="20"/>
          <w:szCs w:val="22"/>
          <w:lang w:val="es-ES"/>
        </w:rPr>
        <w:t>ena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015962595"/>
        <w:placeholder>
          <w:docPart w:val="C98B2A572E574B678F3165982E9BA41F"/>
        </w:placeholder>
        <w:showingPlcHdr/>
      </w:sdtPr>
      <w:sdtEndPr/>
      <w:sdtContent>
        <w:p w:rsidR="00DC69E2" w:rsidRPr="00DC69E2" w:rsidRDefault="00DC69E2" w:rsidP="00DC69E2">
          <w:pPr>
            <w:spacing w:after="200"/>
            <w:ind w:left="708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DC69E2" w:rsidRDefault="00DC69E2" w:rsidP="00DC69E2">
      <w:pPr>
        <w:pStyle w:val="Prrafodelista"/>
        <w:numPr>
          <w:ilvl w:val="0"/>
          <w:numId w:val="38"/>
        </w:num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sz w:val="20"/>
          <w:szCs w:val="22"/>
          <w:lang w:val="es-ES"/>
        </w:rPr>
        <w:t>F</w:t>
      </w:r>
      <w:r w:rsidR="004D578A" w:rsidRPr="00DC69E2">
        <w:rPr>
          <w:rFonts w:ascii="Arial" w:eastAsia="Times New Roman" w:hAnsi="Arial" w:cs="Arial"/>
          <w:sz w:val="20"/>
          <w:szCs w:val="22"/>
          <w:lang w:val="es-ES"/>
        </w:rPr>
        <w:t>iesta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663393838"/>
        <w:placeholder>
          <w:docPart w:val="2AA048956D324929842B918262B202C6"/>
        </w:placeholder>
        <w:showingPlcHdr/>
      </w:sdtPr>
      <w:sdtEndPr/>
      <w:sdtContent>
        <w:p w:rsidR="00DC69E2" w:rsidRPr="00DC69E2" w:rsidRDefault="00DC69E2" w:rsidP="00DC69E2">
          <w:pPr>
            <w:spacing w:after="200"/>
            <w:ind w:left="708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tipo de fiesta imaginas?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672634394"/>
        <w:placeholder>
          <w:docPart w:val="F86AE222730E456EBE349EE0E473AEE4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tipo de música os gusta bailar?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679775958"/>
        <w:placeholder>
          <w:docPart w:val="AC60661CDF3A4148B983F1BB4E2206EA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58292355"/>
        <w:placeholder>
          <w:docPart w:val="8A6783A4CD214655A7790CF5A15CB5AF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b/>
          <w:sz w:val="20"/>
          <w:szCs w:val="22"/>
          <w:lang w:val="es-ES"/>
        </w:rPr>
        <w:t>CEREMONIA</w:t>
      </w:r>
    </w:p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¿Quieres una ceremonia civil o religiosa?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944453911"/>
        <w:placeholder>
          <w:docPart w:val="E3E614F44B4D4DBEA63FF26E87DE9F19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FB4129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Si fuese religiosa, ¿D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>e qué religión?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479838413"/>
        <w:placeholder>
          <w:docPart w:val="FA0BDB8C694D40569E853F342020D7FB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¿Quién quieres que esté a tu lado en esos momentos?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590773341"/>
        <w:placeholder>
          <w:docPart w:val="45717E492E524458A0ECDEE6BE713DC7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DC69E2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Tenéis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padrino y madrina?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970043771"/>
        <w:placeholder>
          <w:docPart w:val="38FEEA7163904CD4807D18D12C795426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DC69E2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Tenéis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pajecitos y damitas?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413345544"/>
        <w:placeholder>
          <w:docPart w:val="60A8E04E299A4DEBB62511BA3074229F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FB4129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>
        <w:rPr>
          <w:rFonts w:ascii="Arial" w:eastAsia="Times New Roman" w:hAnsi="Arial" w:cs="Arial"/>
          <w:sz w:val="20"/>
          <w:szCs w:val="22"/>
          <w:lang w:val="es-ES"/>
        </w:rPr>
        <w:t>¿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Tenéis</w:t>
      </w:r>
      <w:r w:rsidR="004D578A"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 otros testigos?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279219417"/>
        <w:placeholder>
          <w:docPart w:val="1DE1C2B0A98C48248D3285B351845438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¿Has pensado en el cortejo nupcial que tendréis?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474179107"/>
        <w:placeholder>
          <w:docPart w:val="C3C1208C13914C8CB23AF4BE1981C493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¿Habéis iniciado el expediente legal matrimonial?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311091719"/>
        <w:placeholder>
          <w:docPart w:val="51540DC4E9824804A05F868628C88E6F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951064913"/>
        <w:placeholder>
          <w:docPart w:val="3B8CC14071D64A4FA2BF1073363F295C"/>
        </w:placeholder>
        <w:showingPlcHdr/>
      </w:sdtPr>
      <w:sdtEndPr/>
      <w:sdtContent>
        <w:p w:rsidR="00DC69E2" w:rsidRPr="004D578A" w:rsidRDefault="00DC69E2" w:rsidP="004D578A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DC69E2" w:rsidRPr="004D578A" w:rsidRDefault="00DC69E2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b/>
          <w:sz w:val="20"/>
          <w:szCs w:val="22"/>
          <w:lang w:val="es-ES"/>
        </w:rPr>
        <w:t>GASTRO</w:t>
      </w:r>
      <w:r w:rsidR="00DC69E2">
        <w:rPr>
          <w:rFonts w:ascii="Arial" w:eastAsia="Times New Roman" w:hAnsi="Arial" w:cs="Arial"/>
          <w:b/>
          <w:sz w:val="20"/>
          <w:szCs w:val="22"/>
          <w:lang w:val="es-ES"/>
        </w:rPr>
        <w:t>NOMÍA</w:t>
      </w:r>
    </w:p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¿Eres 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“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foodie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”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764873900"/>
        <w:placeholder>
          <w:docPart w:val="5C68ACAC734B4726A6079C21085DF21F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¿Cuáles son tus restaurantes preferidos y en qué ciudades?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444041240"/>
        <w:placeholder>
          <w:docPart w:val="8C2E8ADF53224941BCBBA050181BA289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tipo de cocina te gusta?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731721079"/>
        <w:placeholder>
          <w:docPart w:val="E30BCA74EEFA4820A32C8DF36ABC1199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importancia le das en la boda a la comida?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03240905"/>
        <w:placeholder>
          <w:docPart w:val="D2FA576DA0204E20AE50E4317C4DAD20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tipo de alimentos querrías incorporar?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23046575"/>
        <w:placeholder>
          <w:docPart w:val="5669A36C70DA4E9292FEE40E3700737D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lastRenderedPageBreak/>
        <w:t>¿Tienes en mente algún planteamiento o idea?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59319334"/>
        <w:placeholder>
          <w:docPart w:val="9DA10942022F4407966A7ECA5685B7DB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¿Te gustan planteamientos dinámicos (cóctel con estaciones) para el servicio de la boda o más formales y tradicionales (tipo cena servida) o mixtos?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367263726"/>
        <w:placeholder>
          <w:docPart w:val="857898D21C7049978F31D75153FEA8C7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valoración das a la presentación de la comida?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832825184"/>
        <w:placeholder>
          <w:docPart w:val="B2554BD19EF94DEA89948D679B9311B1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DC69E2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509365978"/>
        <w:placeholder>
          <w:docPart w:val="80601698CA69403DB3D0D8971ABA207B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DC69E2" w:rsidRDefault="00DC69E2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DC69E2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b/>
          <w:sz w:val="20"/>
          <w:szCs w:val="22"/>
          <w:lang w:val="es-ES"/>
        </w:rPr>
        <w:t>MODA</w:t>
      </w:r>
    </w:p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diseñadores te gustan para tu día a día?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776610356"/>
        <w:placeholder>
          <w:docPart w:val="EC3FA5BC0B9A4F83A8B009660D4F141F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¿Y para vestidos de fiesta?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356239699"/>
        <w:placeholder>
          <w:docPart w:val="31E6058759D247238721630ACF3CE22E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En los complementos 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¿Q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ué marcas son tus preferidas?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899163345"/>
        <w:placeholder>
          <w:docPart w:val="8336365464BB41E19FCAFE0C3F1F7425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¿Has pensado en algún diseñador concreto para la 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47973918"/>
        <w:placeholder>
          <w:docPart w:val="D1CB92BD215E4687B29A3AFF7ACC7204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¿Tienes alguna idea sobre tu 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“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outfit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”? (E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ste documento no lo verá tu pareja)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852231490"/>
        <w:placeholder>
          <w:docPart w:val="7F81E1BDA35947639FEC848E10304D1A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¿Y para los complementos?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96123068"/>
        <w:placeholder>
          <w:docPart w:val="EE663915E8464B8A92B1E0D7BD6808BB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perfume usas?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254128666"/>
        <w:placeholder>
          <w:docPart w:val="AEE5C6D5072C4193AA2784A03C681F98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709754585"/>
        <w:placeholder>
          <w:docPart w:val="D31E50F0B96D4643801173F293C55F10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DC69E2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b/>
          <w:sz w:val="20"/>
          <w:szCs w:val="22"/>
          <w:lang w:val="es-ES"/>
        </w:rPr>
        <w:t>FOTOGRAFÍ</w:t>
      </w:r>
      <w:r w:rsidR="004D578A" w:rsidRPr="00DC69E2">
        <w:rPr>
          <w:rFonts w:ascii="Arial" w:eastAsia="Times New Roman" w:hAnsi="Arial" w:cs="Arial"/>
          <w:b/>
          <w:sz w:val="20"/>
          <w:szCs w:val="22"/>
          <w:lang w:val="es-ES"/>
        </w:rPr>
        <w:t>A Y VIDEO</w:t>
      </w:r>
    </w:p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¿Te gusta la fotografía natural y espontánea o más posada y estudiada?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414044184"/>
        <w:placeholder>
          <w:docPart w:val="DE90FD23CD2842DAB1A55DA655F1034F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¿Prefieres una terminación fine art o más emocional e intensa?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790123210"/>
        <w:placeholder>
          <w:docPart w:val="F988F94410BE4CB3B17D8ACFC551AAD4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¿Tienes referencia de algún fotógrafo que te guste?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473984203"/>
        <w:placeholder>
          <w:docPart w:val="8326C2BE742D42CA86DD3CACD838E329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DC69E2" w:rsidRPr="004D578A" w:rsidRDefault="00DC69E2" w:rsidP="00DC69E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4D578A" w:rsidRPr="004D578A" w:rsidRDefault="004D578A" w:rsidP="004D578A">
      <w:pPr>
        <w:spacing w:after="200"/>
        <w:jc w:val="both"/>
        <w:rPr>
          <w:rFonts w:ascii="Times New Roman" w:eastAsia="Times New Roman" w:hAnsi="Times New Roman"/>
          <w:b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b/>
          <w:sz w:val="20"/>
          <w:szCs w:val="22"/>
          <w:lang w:val="es-ES"/>
        </w:rPr>
        <w:t>PRE / POST WEDDING PARTIES</w:t>
      </w:r>
    </w:p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¿Deseáis hacer fiesta pre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-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323510807"/>
        <w:placeholder>
          <w:docPart w:val="282476BEE2FF403282F78E3F50068295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os gustaría hacer y en qué tipo de sitio?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31075754"/>
        <w:placeholder>
          <w:docPart w:val="987B43D363FA481B8228FFE9F13AE195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¿Con qué tipo de planteamiento?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847121828"/>
        <w:placeholder>
          <w:docPart w:val="EF7A7476C80649EC9B5D8BA8741DA20F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¿Qué tipo de comida y espectáculos?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739408499"/>
        <w:placeholder>
          <w:docPart w:val="FDCF5861EEBA454395F8C7D376AB5650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¿Para cuántas personas?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2134213149"/>
        <w:placeholder>
          <w:docPart w:val="0B69930A0283495C944E50890EAEE259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 xml:space="preserve">¿Deseáis una 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“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rehearsal diner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”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43565287"/>
        <w:placeholder>
          <w:docPart w:val="9A6FB539A1024B99993F2392639CDE5E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¿Deseáis hacer fiesta post</w:t>
      </w:r>
      <w:r w:rsidR="00FB4129">
        <w:rPr>
          <w:rFonts w:ascii="Arial" w:eastAsia="Times New Roman" w:hAnsi="Arial" w:cs="Arial"/>
          <w:sz w:val="20"/>
          <w:szCs w:val="22"/>
          <w:lang w:val="es-ES"/>
        </w:rPr>
        <w:t>-</w:t>
      </w:r>
      <w:r w:rsidRPr="004D578A">
        <w:rPr>
          <w:rFonts w:ascii="Arial" w:eastAsia="Times New Roman" w:hAnsi="Arial" w:cs="Arial"/>
          <w:sz w:val="20"/>
          <w:szCs w:val="22"/>
          <w:lang w:val="es-ES"/>
        </w:rPr>
        <w:t>boda?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2051056431"/>
        <w:placeholder>
          <w:docPart w:val="E4707C10FBFA4EEF904EBEE25C22DD8C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Default="004D578A" w:rsidP="00DC69E2">
      <w:pPr>
        <w:spacing w:after="200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4D578A">
        <w:rPr>
          <w:rFonts w:ascii="Arial" w:eastAsia="Times New Roman" w:hAnsi="Arial" w:cs="Arial"/>
          <w:sz w:val="20"/>
          <w:szCs w:val="22"/>
          <w:lang w:val="es-ES"/>
        </w:rPr>
        <w:t>Por favor, añádenos cualquier información que consideres necesaria.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-1818873687"/>
        <w:placeholder>
          <w:docPart w:val="38888AD85E594AB3B2203B36DC997E00"/>
        </w:placeholder>
        <w:showingPlcHdr/>
      </w:sdtPr>
      <w:sdtEndPr/>
      <w:sdtContent>
        <w:p w:rsidR="00DC69E2" w:rsidRPr="004D578A" w:rsidRDefault="00DC69E2" w:rsidP="00DC69E2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4D578A" w:rsidRPr="004D578A" w:rsidRDefault="004D578A" w:rsidP="00DC69E2">
      <w:pPr>
        <w:spacing w:after="200" w:line="276" w:lineRule="auto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E2623C" w:rsidRPr="004D578A" w:rsidRDefault="00E2623C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</w:p>
    <w:p w:rsidR="00E2623C" w:rsidRPr="00BC2C02" w:rsidRDefault="00DC69E2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b/>
          <w:sz w:val="22"/>
          <w:szCs w:val="22"/>
          <w:lang w:val="es-ES"/>
        </w:rPr>
      </w:pPr>
      <w:r w:rsidRPr="00BC2C02">
        <w:rPr>
          <w:rFonts w:ascii="Arial" w:eastAsia="Times New Roman" w:hAnsi="Arial" w:cs="Arial"/>
          <w:b/>
          <w:sz w:val="22"/>
          <w:szCs w:val="22"/>
          <w:lang w:val="es-ES"/>
        </w:rPr>
        <w:t>ERES</w:t>
      </w:r>
      <w:r w:rsidR="00E2623C" w:rsidRPr="00BC2C02">
        <w:rPr>
          <w:rFonts w:ascii="Arial" w:eastAsia="Times New Roman" w:hAnsi="Arial" w:cs="Arial"/>
          <w:b/>
          <w:sz w:val="22"/>
          <w:szCs w:val="22"/>
          <w:lang w:val="es-ES"/>
        </w:rPr>
        <w:t>…</w:t>
      </w:r>
    </w:p>
    <w:p w:rsidR="00DC69E2" w:rsidRPr="00BC2C02" w:rsidRDefault="0092591D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94BEF" wp14:editId="7DD30203">
                <wp:simplePos x="0" y="0"/>
                <wp:positionH relativeFrom="column">
                  <wp:posOffset>-99060</wp:posOffset>
                </wp:positionH>
                <wp:positionV relativeFrom="paragraph">
                  <wp:posOffset>123825</wp:posOffset>
                </wp:positionV>
                <wp:extent cx="962025" cy="24828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Romá</w:t>
                            </w:r>
                            <w:r w:rsidR="00DC69E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ntic</w:t>
                            </w:r>
                            <w:proofErr w:type="spellEnd"/>
                            <w:r w:rsidR="00DC69E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7.8pt;margin-top:9.75pt;width:75.75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Romá</w:t>
                      </w:r>
                      <w:r w:rsidR="00DC69E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ntic</w:t>
                      </w:r>
                      <w:proofErr w:type="spellEnd"/>
                      <w:r w:rsidR="00DC69E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F5FC8" wp14:editId="5D6A5E1C">
                <wp:simplePos x="0" y="0"/>
                <wp:positionH relativeFrom="column">
                  <wp:posOffset>1320164</wp:posOffset>
                </wp:positionH>
                <wp:positionV relativeFrom="paragraph">
                  <wp:posOffset>123825</wp:posOffset>
                </wp:positionV>
                <wp:extent cx="1057275" cy="24828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Minimalista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103.95pt;margin-top:9.75pt;width:83.25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Minimalista   </w:t>
                      </w:r>
                    </w:p>
                  </w:txbxContent>
                </v:textbox>
              </v:shape>
            </w:pict>
          </mc:Fallback>
        </mc:AlternateContent>
      </w:r>
    </w:p>
    <w:p w:rsidR="00DC69E2" w:rsidRPr="0092591D" w:rsidRDefault="0092591D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D62DA" wp14:editId="34362268">
                <wp:simplePos x="0" y="0"/>
                <wp:positionH relativeFrom="column">
                  <wp:posOffset>-99060</wp:posOffset>
                </wp:positionH>
                <wp:positionV relativeFrom="paragraph">
                  <wp:posOffset>125095</wp:posOffset>
                </wp:positionV>
                <wp:extent cx="857250" cy="24828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Elegant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-7.8pt;margin-top:9.85pt;width:67.5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Elegant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A1F89" wp14:editId="5648A6A1">
                <wp:simplePos x="0" y="0"/>
                <wp:positionH relativeFrom="column">
                  <wp:posOffset>1319530</wp:posOffset>
                </wp:positionH>
                <wp:positionV relativeFrom="paragraph">
                  <wp:posOffset>115570</wp:posOffset>
                </wp:positionV>
                <wp:extent cx="1057275" cy="248285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n-US"/>
                              </w:rPr>
                              <w:t>Espontáne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@ </w:t>
                            </w:r>
                            <w:r w:rsidRPr="00E2623C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n-US"/>
                              </w:rPr>
                              <w:t>us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9" type="#_x0000_t202" style="position:absolute;margin-left:103.9pt;margin-top:9.1pt;width:83.2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n-US"/>
                        </w:rPr>
                        <w:t>Espontáne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n-US"/>
                        </w:rPr>
                        <w:t xml:space="preserve">@ </w:t>
                      </w:r>
                      <w:r w:rsidRPr="00E2623C"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n-US"/>
                        </w:rPr>
                        <w:t>us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734850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347800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DC69E2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1A3FF" wp14:editId="163D5364">
                <wp:simplePos x="0" y="0"/>
                <wp:positionH relativeFrom="column">
                  <wp:posOffset>-99060</wp:posOffset>
                </wp:positionH>
                <wp:positionV relativeFrom="paragraph">
                  <wp:posOffset>124460</wp:posOffset>
                </wp:positionV>
                <wp:extent cx="914400" cy="248285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Delicad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30" type="#_x0000_t202" style="position:absolute;margin-left:-7.8pt;margin-top:9.8pt;width:1in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Delicad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204AE" wp14:editId="601A3A76">
                <wp:simplePos x="0" y="0"/>
                <wp:positionH relativeFrom="column">
                  <wp:posOffset>1316990</wp:posOffset>
                </wp:positionH>
                <wp:positionV relativeFrom="paragraph">
                  <wp:posOffset>96520</wp:posOffset>
                </wp:positionV>
                <wp:extent cx="960120" cy="248285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Firme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1" type="#_x0000_t202" style="position:absolute;margin-left:103.7pt;margin-top:7.6pt;width:75.6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Firme  </w:t>
                      </w:r>
                    </w:p>
                  </w:txbxContent>
                </v:textbox>
              </v:shape>
            </w:pict>
          </mc:Fallback>
        </mc:AlternateContent>
      </w:r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1318463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825197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92591D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3BB21" wp14:editId="259EC671">
                <wp:simplePos x="0" y="0"/>
                <wp:positionH relativeFrom="column">
                  <wp:posOffset>-99695</wp:posOffset>
                </wp:positionH>
                <wp:positionV relativeFrom="paragraph">
                  <wp:posOffset>124460</wp:posOffset>
                </wp:positionV>
                <wp:extent cx="962025" cy="24828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Divertid@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2" type="#_x0000_t202" style="position:absolute;margin-left:-7.85pt;margin-top:9.8pt;width:75.75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Divertid@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815E6" wp14:editId="1BFCF445">
                <wp:simplePos x="0" y="0"/>
                <wp:positionH relativeFrom="column">
                  <wp:posOffset>1320165</wp:posOffset>
                </wp:positionH>
                <wp:positionV relativeFrom="paragraph">
                  <wp:posOffset>114935</wp:posOffset>
                </wp:positionV>
                <wp:extent cx="960120" cy="248285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Tradicional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3" type="#_x0000_t202" style="position:absolute;margin-left:103.95pt;margin-top:9.05pt;width:75.6pt;height:1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Tradicional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1203011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934561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DC69E2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F703B" wp14:editId="0DF1542A">
                <wp:simplePos x="0" y="0"/>
                <wp:positionH relativeFrom="column">
                  <wp:posOffset>-99061</wp:posOffset>
                </wp:positionH>
                <wp:positionV relativeFrom="paragraph">
                  <wp:posOffset>114935</wp:posOffset>
                </wp:positionV>
                <wp:extent cx="885825" cy="248285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Emo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4" type="#_x0000_t202" style="position:absolute;margin-left:-7.8pt;margin-top:9.05pt;width:69.75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Emo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cional</w:t>
                      </w:r>
                    </w:p>
                  </w:txbxContent>
                </v:textbox>
              </v:shape>
            </w:pict>
          </mc:Fallback>
        </mc:AlternateContent>
      </w: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044CC6" wp14:editId="4E022417">
                <wp:simplePos x="0" y="0"/>
                <wp:positionH relativeFrom="column">
                  <wp:posOffset>1339850</wp:posOffset>
                </wp:positionH>
                <wp:positionV relativeFrom="paragraph">
                  <wp:posOffset>102870</wp:posOffset>
                </wp:positionV>
                <wp:extent cx="936625" cy="248285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Racional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35" type="#_x0000_t202" style="position:absolute;margin-left:105.5pt;margin-top:8.1pt;width:73.7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Racional </w:t>
                      </w:r>
                    </w:p>
                  </w:txbxContent>
                </v:textbox>
              </v:shape>
            </w:pict>
          </mc:Fallback>
        </mc:AlternateContent>
      </w:r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119997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1578092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DC69E2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AB185" wp14:editId="5CA8FE9A">
                <wp:simplePos x="0" y="0"/>
                <wp:positionH relativeFrom="column">
                  <wp:posOffset>-99060</wp:posOffset>
                </wp:positionH>
                <wp:positionV relativeFrom="paragraph">
                  <wp:posOffset>105410</wp:posOffset>
                </wp:positionV>
                <wp:extent cx="781050" cy="248285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Creativ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6" type="#_x0000_t202" style="position:absolute;margin-left:-7.8pt;margin-top:8.3pt;width:61.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Creativ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AC08D" wp14:editId="00F9EC4B">
                <wp:simplePos x="0" y="0"/>
                <wp:positionH relativeFrom="column">
                  <wp:posOffset>1348019</wp:posOffset>
                </wp:positionH>
                <wp:positionV relativeFrom="paragraph">
                  <wp:posOffset>83494</wp:posOffset>
                </wp:positionV>
                <wp:extent cx="928941" cy="248285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941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Intel</w:t>
                            </w:r>
                            <w:r w:rsidR="00DC69E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7" type="#_x0000_t202" style="position:absolute;margin-left:106.15pt;margin-top:6.55pt;width:73.1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Intel</w:t>
                      </w:r>
                      <w:r w:rsidR="00DC69E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ectual</w:t>
                      </w:r>
                    </w:p>
                  </w:txbxContent>
                </v:textbox>
              </v:shape>
            </w:pict>
          </mc:Fallback>
        </mc:AlternateContent>
      </w:r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857043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74229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DC69E2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0D880" wp14:editId="222E64C4">
                <wp:simplePos x="0" y="0"/>
                <wp:positionH relativeFrom="column">
                  <wp:posOffset>-99060</wp:posOffset>
                </wp:positionH>
                <wp:positionV relativeFrom="paragraph">
                  <wp:posOffset>123825</wp:posOffset>
                </wp:positionV>
                <wp:extent cx="857250" cy="248285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Refle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xiv</w:t>
                            </w:r>
                            <w:proofErr w:type="spellEnd"/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8" type="#_x0000_t202" style="position:absolute;margin-left:-7.8pt;margin-top:9.75pt;width:67.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Refle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xiv</w:t>
                      </w:r>
                      <w:proofErr w:type="spellEnd"/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EFDC9" wp14:editId="707AEA06">
                <wp:simplePos x="0" y="0"/>
                <wp:positionH relativeFrom="column">
                  <wp:posOffset>1348020</wp:posOffset>
                </wp:positionH>
                <wp:positionV relativeFrom="paragraph">
                  <wp:posOffset>86936</wp:posOffset>
                </wp:positionV>
                <wp:extent cx="875979" cy="248285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979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Impulsiv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9" type="#_x0000_t202" style="position:absolute;margin-left:106.15pt;margin-top:6.85pt;width:68.95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Impulsiv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1450282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788666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92591D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C53244" wp14:editId="1C260B8F">
                <wp:simplePos x="0" y="0"/>
                <wp:positionH relativeFrom="column">
                  <wp:posOffset>1348740</wp:posOffset>
                </wp:positionH>
                <wp:positionV relativeFrom="paragraph">
                  <wp:posOffset>85725</wp:posOffset>
                </wp:positionV>
                <wp:extent cx="929005" cy="27686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Calm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ad@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40" type="#_x0000_t202" style="position:absolute;margin-left:106.2pt;margin-top:6.75pt;width:73.15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Calm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ad@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DBF37" wp14:editId="36CD8071">
                <wp:simplePos x="0" y="0"/>
                <wp:positionH relativeFrom="column">
                  <wp:posOffset>-99060</wp:posOffset>
                </wp:positionH>
                <wp:positionV relativeFrom="paragraph">
                  <wp:posOffset>114300</wp:posOffset>
                </wp:positionV>
                <wp:extent cx="914400" cy="24828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Impa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41" type="#_x0000_t202" style="position:absolute;margin-left:-7.8pt;margin-top:9pt;width:1in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Impa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ciente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742264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Arial" w:hint="eastAsia"/>
              <w:sz w:val="22"/>
              <w:szCs w:val="22"/>
              <w:lang w:val="es-ES"/>
            </w:rPr>
            <w:t>☐</w:t>
          </w:r>
        </w:sdtContent>
      </w:sdt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54745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92591D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8E164" wp14:editId="3F5BA048">
                <wp:simplePos x="0" y="0"/>
                <wp:positionH relativeFrom="column">
                  <wp:posOffset>-99695</wp:posOffset>
                </wp:positionH>
                <wp:positionV relativeFrom="paragraph">
                  <wp:posOffset>104775</wp:posOffset>
                </wp:positionV>
                <wp:extent cx="885825" cy="24828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DC69E2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An</w:t>
                            </w:r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sios</w:t>
                            </w:r>
                            <w:proofErr w:type="spellEnd"/>
                            <w:r w:rsidR="009259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42" type="#_x0000_t202" style="position:absolute;margin-left:-7.85pt;margin-top:8.25pt;width:69.75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" filled="f" stroked="f" strokeweight=".5pt">
                <v:textbox>
                  <w:txbxContent>
                    <w:p w:rsidR="00DC69E2" w:rsidRPr="00F14090" w:rsidRDefault="00DC69E2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An</w:t>
                      </w:r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sios</w:t>
                      </w:r>
                      <w:proofErr w:type="spellEnd"/>
                      <w:r w:rsidR="0092591D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DC69E2">
        <w:rPr>
          <w:rFonts w:ascii="Arial" w:eastAsia="Times New Roman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1FCCF" wp14:editId="36CC3C0F">
                <wp:simplePos x="0" y="0"/>
                <wp:positionH relativeFrom="column">
                  <wp:posOffset>1348740</wp:posOffset>
                </wp:positionH>
                <wp:positionV relativeFrom="paragraph">
                  <wp:posOffset>104775</wp:posOffset>
                </wp:positionV>
                <wp:extent cx="929005" cy="361950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9E2" w:rsidRPr="00F14090" w:rsidRDefault="0092591D" w:rsidP="00DC69E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Relajad@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43" type="#_x0000_t202" style="position:absolute;margin-left:106.2pt;margin-top:8.25pt;width:73.1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" filled="f" stroked="f" strokeweight=".5pt">
                <v:textbox>
                  <w:txbxContent>
                    <w:p w:rsidR="00DC69E2" w:rsidRPr="00F14090" w:rsidRDefault="0092591D" w:rsidP="00DC69E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Relajad@</w:t>
                      </w:r>
                    </w:p>
                  </w:txbxContent>
                </v:textbox>
              </v:shape>
            </w:pict>
          </mc:Fallback>
        </mc:AlternateContent>
      </w:r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69389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="00DC69E2"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8469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9E2"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DC69E2" w:rsidRPr="0092591D" w:rsidRDefault="00DC69E2" w:rsidP="00DC69E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1886021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</w:t>
      </w:r>
      <w:proofErr w:type="gramStart"/>
      <w:r w:rsidRPr="0092591D">
        <w:rPr>
          <w:rFonts w:ascii="Arial" w:eastAsia="Times New Roman" w:hAnsi="Arial" w:cs="Arial"/>
          <w:sz w:val="22"/>
          <w:szCs w:val="22"/>
          <w:lang w:val="es-ES"/>
        </w:rPr>
        <w:t>o</w:t>
      </w:r>
      <w:proofErr w:type="gramEnd"/>
      <w:r w:rsidRPr="0092591D">
        <w:rPr>
          <w:rFonts w:ascii="Arial" w:eastAsia="Times New Roman" w:hAnsi="Arial" w:cs="Arial"/>
          <w:sz w:val="22"/>
          <w:szCs w:val="22"/>
          <w:lang w:val="es-ES"/>
        </w:rPr>
        <w:t xml:space="preserve">                                </w:t>
      </w:r>
      <w:sdt>
        <w:sdtPr>
          <w:rPr>
            <w:rFonts w:ascii="Arial" w:eastAsia="Times New Roman" w:hAnsi="Arial" w:cs="Arial"/>
            <w:sz w:val="22"/>
            <w:szCs w:val="22"/>
            <w:lang w:val="es-ES"/>
          </w:rPr>
          <w:id w:val="-1129307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2591D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</w:p>
    <w:p w:rsidR="00E2623C" w:rsidRPr="0092591D" w:rsidRDefault="00E2623C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</w:p>
    <w:p w:rsidR="00E2623C" w:rsidRPr="0092591D" w:rsidRDefault="00E2623C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s-ES"/>
        </w:rPr>
      </w:pPr>
    </w:p>
    <w:p w:rsidR="00E2623C" w:rsidRPr="0092591D" w:rsidRDefault="00E2623C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E06FCF" w:rsidRPr="0092591D" w:rsidRDefault="00E06FCF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s-ES"/>
        </w:rPr>
      </w:pPr>
    </w:p>
    <w:p w:rsidR="00960F20" w:rsidRDefault="00960F20" w:rsidP="00960F20">
      <w:pPr>
        <w:spacing w:after="200" w:line="276" w:lineRule="auto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960F20">
        <w:rPr>
          <w:rFonts w:ascii="Arial" w:eastAsia="Times New Roman" w:hAnsi="Arial" w:cs="Arial"/>
          <w:sz w:val="20"/>
          <w:szCs w:val="22"/>
          <w:lang w:val="es-ES"/>
        </w:rPr>
        <w:t>¿Qué es lo principal que esperas de nuestro trabajo?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410211016"/>
        <w:placeholder>
          <w:docPart w:val="1A90292DC4C64977B0199A8A13E94401"/>
        </w:placeholder>
        <w:showingPlcHdr/>
      </w:sdtPr>
      <w:sdtEndPr/>
      <w:sdtContent>
        <w:p w:rsidR="00960F20" w:rsidRPr="00960F20" w:rsidRDefault="00960F20" w:rsidP="00960F20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960F20" w:rsidRDefault="00960F20" w:rsidP="00960F20">
      <w:pPr>
        <w:spacing w:after="200" w:line="276" w:lineRule="auto"/>
        <w:jc w:val="both"/>
        <w:rPr>
          <w:rFonts w:ascii="Arial" w:eastAsia="Times New Roman" w:hAnsi="Arial" w:cs="Arial"/>
          <w:sz w:val="20"/>
          <w:szCs w:val="22"/>
          <w:lang w:val="es-ES"/>
        </w:rPr>
      </w:pPr>
      <w:r w:rsidRPr="00960F20">
        <w:rPr>
          <w:rFonts w:ascii="Arial" w:eastAsia="Times New Roman" w:hAnsi="Arial" w:cs="Arial"/>
          <w:sz w:val="20"/>
          <w:szCs w:val="22"/>
          <w:lang w:val="es-ES"/>
        </w:rPr>
        <w:t>Añade cualquier punto que creas necesario que sepamos:</w:t>
      </w:r>
    </w:p>
    <w:sdt>
      <w:sdtPr>
        <w:rPr>
          <w:rFonts w:ascii="Times New Roman" w:eastAsia="Times New Roman" w:hAnsi="Times New Roman"/>
          <w:sz w:val="22"/>
          <w:szCs w:val="22"/>
          <w:lang w:val="es-ES"/>
        </w:rPr>
        <w:id w:val="137613975"/>
        <w:placeholder>
          <w:docPart w:val="53AE08E9DA36464093C04F517FBB34BC"/>
        </w:placeholder>
        <w:showingPlcHdr/>
      </w:sdtPr>
      <w:sdtEndPr/>
      <w:sdtContent>
        <w:p w:rsidR="00960F20" w:rsidRPr="004D578A" w:rsidRDefault="00960F20" w:rsidP="00960F20">
          <w:pPr>
            <w:spacing w:after="200"/>
            <w:jc w:val="both"/>
            <w:rPr>
              <w:rFonts w:ascii="Times New Roman" w:eastAsia="Times New Roman" w:hAnsi="Times New Roman"/>
              <w:sz w:val="22"/>
              <w:szCs w:val="22"/>
              <w:lang w:val="es-ES"/>
            </w:rPr>
          </w:pPr>
          <w:r w:rsidRPr="00550B55">
            <w:rPr>
              <w:rStyle w:val="Textodelmarcadordeposicin"/>
            </w:rPr>
            <w:t>Haga clic aquí para escribir.</w:t>
          </w:r>
        </w:p>
      </w:sdtContent>
    </w:sdt>
    <w:p w:rsidR="00960F20" w:rsidRDefault="00960F20" w:rsidP="00960F20">
      <w:pPr>
        <w:spacing w:after="200" w:line="276" w:lineRule="auto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960F20" w:rsidRPr="00960F20" w:rsidRDefault="00960F20" w:rsidP="00960F20">
      <w:pPr>
        <w:spacing w:after="200" w:line="276" w:lineRule="auto"/>
        <w:jc w:val="both"/>
        <w:rPr>
          <w:rFonts w:ascii="Times New Roman" w:eastAsia="Times New Roman" w:hAnsi="Times New Roman"/>
          <w:sz w:val="22"/>
          <w:szCs w:val="22"/>
          <w:lang w:val="es-ES"/>
        </w:rPr>
      </w:pPr>
    </w:p>
    <w:p w:rsidR="00960F20" w:rsidRPr="00960F20" w:rsidRDefault="00960F20" w:rsidP="00960F20">
      <w:pPr>
        <w:spacing w:after="200" w:line="276" w:lineRule="auto"/>
        <w:jc w:val="both"/>
        <w:rPr>
          <w:rFonts w:ascii="Tw Cen MT" w:eastAsia="Times New Roman" w:hAnsi="Tw Cen MT"/>
          <w:i/>
          <w:sz w:val="22"/>
          <w:szCs w:val="22"/>
          <w:lang w:val="es-ES"/>
        </w:rPr>
      </w:pPr>
      <w:r w:rsidRPr="00960F20">
        <w:rPr>
          <w:rFonts w:ascii="Tw Cen MT" w:eastAsia="Times New Roman" w:hAnsi="Tw Cen MT" w:cs="Arial"/>
          <w:i/>
          <w:sz w:val="22"/>
          <w:szCs w:val="22"/>
          <w:lang w:val="es-ES"/>
        </w:rPr>
        <w:t>¡Gracias!</w:t>
      </w:r>
    </w:p>
    <w:p w:rsidR="0035477D" w:rsidRPr="0035477D" w:rsidRDefault="0035477D" w:rsidP="00E2623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w Cen MT" w:eastAsia="Times New Roman" w:hAnsi="Tw Cen MT" w:cs="ArialMT"/>
          <w:i/>
          <w:sz w:val="22"/>
          <w:szCs w:val="22"/>
          <w:lang w:val="en-US"/>
        </w:rPr>
      </w:pPr>
    </w:p>
    <w:sectPr w:rsidR="0035477D" w:rsidRPr="0035477D" w:rsidSect="005C5BF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4B0" w:rsidRDefault="009534B0" w:rsidP="00F27EEB">
      <w:r>
        <w:separator/>
      </w:r>
    </w:p>
  </w:endnote>
  <w:endnote w:type="continuationSeparator" w:id="0">
    <w:p w:rsidR="009534B0" w:rsidRDefault="009534B0" w:rsidP="00F2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w Cen MT" w:hAnsi="Tw Cen MT"/>
      </w:rPr>
      <w:id w:val="879745778"/>
      <w:docPartObj>
        <w:docPartGallery w:val="Page Numbers (Bottom of Page)"/>
        <w:docPartUnique/>
      </w:docPartObj>
    </w:sdtPr>
    <w:sdtEndPr/>
    <w:sdtContent>
      <w:sdt>
        <w:sdtPr>
          <w:rPr>
            <w:rFonts w:ascii="Tw Cen MT" w:hAnsi="Tw Cen MT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DC69E2" w:rsidRPr="00E06FCF" w:rsidRDefault="00DC69E2">
            <w:pPr>
              <w:pStyle w:val="Piedepgina"/>
              <w:rPr>
                <w:rFonts w:ascii="Tw Cen MT" w:hAnsi="Tw Cen MT"/>
                <w:sz w:val="11"/>
                <w:szCs w:val="11"/>
              </w:rPr>
            </w:pPr>
          </w:p>
          <w:p w:rsidR="00DC69E2" w:rsidRPr="00D46B71" w:rsidRDefault="00DC69E2" w:rsidP="00E06FCF">
            <w:pPr>
              <w:jc w:val="center"/>
              <w:rPr>
                <w:rFonts w:ascii="Times New Roman" w:hAnsi="Times New Roman"/>
                <w:color w:val="0D0D0D"/>
                <w:sz w:val="12"/>
                <w:szCs w:val="12"/>
              </w:rPr>
            </w:pPr>
            <w:r w:rsidRPr="00E06FCF">
              <w:rPr>
                <w:rFonts w:ascii="Times New Roman" w:hAnsi="Times New Roman"/>
                <w:color w:val="0D0D0D"/>
                <w:sz w:val="11"/>
                <w:szCs w:val="11"/>
              </w:rPr>
              <w:t>Sí</w:t>
            </w:r>
            <w:proofErr w:type="gramStart"/>
            <w:r w:rsidRPr="00E06FCF">
              <w:rPr>
                <w:rFonts w:ascii="Times New Roman" w:hAnsi="Times New Roman"/>
                <w:color w:val="0D0D0D"/>
                <w:sz w:val="11"/>
                <w:szCs w:val="11"/>
              </w:rPr>
              <w:t>!</w:t>
            </w:r>
            <w:proofErr w:type="gramEnd"/>
            <w:r w:rsidRPr="00E06FCF">
              <w:rPr>
                <w:rFonts w:ascii="Times New Roman" w:hAnsi="Times New Roman"/>
                <w:color w:val="0D0D0D"/>
                <w:sz w:val="11"/>
                <w:szCs w:val="11"/>
              </w:rPr>
              <w:t xml:space="preserve"> Quiero </w:t>
            </w:r>
            <w:proofErr w:type="spellStart"/>
            <w:r w:rsidRPr="00E06FCF">
              <w:rPr>
                <w:rFonts w:ascii="Times New Roman" w:hAnsi="Times New Roman"/>
                <w:color w:val="0D0D0D"/>
                <w:sz w:val="11"/>
                <w:szCs w:val="11"/>
              </w:rPr>
              <w:t>Consulting</w:t>
            </w:r>
            <w:proofErr w:type="spellEnd"/>
            <w:r w:rsidRPr="00E06FCF">
              <w:rPr>
                <w:rFonts w:ascii="Times New Roman" w:hAnsi="Times New Roman"/>
                <w:color w:val="0D0D0D"/>
                <w:sz w:val="11"/>
                <w:szCs w:val="11"/>
              </w:rPr>
              <w:t xml:space="preserve"> SL | CIF: B93170215 | C / Dolores Ibárruri, s/n, oficina 3. Arroyo de la Miel 29631, Málaga | Tel. +34 952 560 843 | Móvil: +34 617 308 703| +34 629 628 755</w:t>
            </w:r>
            <w:r w:rsidRPr="00D46B71">
              <w:rPr>
                <w:rFonts w:ascii="Times New Roman" w:hAnsi="Times New Roman"/>
                <w:color w:val="0D0D0D"/>
                <w:sz w:val="12"/>
                <w:szCs w:val="12"/>
              </w:rPr>
              <w:t xml:space="preserve"> |</w:t>
            </w:r>
          </w:p>
          <w:p w:rsidR="00DC69E2" w:rsidRDefault="00DC69E2">
            <w:pPr>
              <w:pStyle w:val="Piedepgina"/>
              <w:rPr>
                <w:rFonts w:ascii="Tw Cen MT" w:hAnsi="Tw Cen MT"/>
              </w:rPr>
            </w:pPr>
          </w:p>
          <w:p w:rsidR="00DC69E2" w:rsidRPr="00E2623C" w:rsidRDefault="00DC69E2">
            <w:pPr>
              <w:pStyle w:val="Piedepgina"/>
              <w:rPr>
                <w:rFonts w:ascii="Tw Cen MT" w:hAnsi="Tw Cen MT"/>
              </w:rPr>
            </w:pPr>
            <w:r w:rsidRPr="00E2623C">
              <w:rPr>
                <w:rFonts w:ascii="Tw Cen MT" w:hAnsi="Tw Cen MT"/>
                <w:lang w:val="es-ES"/>
              </w:rPr>
              <w:t xml:space="preserve">Página </w:t>
            </w:r>
            <w:r w:rsidRPr="00E2623C">
              <w:rPr>
                <w:rFonts w:ascii="Tw Cen MT" w:hAnsi="Tw Cen MT"/>
                <w:b/>
                <w:bCs/>
              </w:rPr>
              <w:fldChar w:fldCharType="begin"/>
            </w:r>
            <w:r w:rsidRPr="00E2623C">
              <w:rPr>
                <w:rFonts w:ascii="Tw Cen MT" w:hAnsi="Tw Cen MT"/>
                <w:b/>
                <w:bCs/>
              </w:rPr>
              <w:instrText>PAGE</w:instrText>
            </w:r>
            <w:r w:rsidRPr="00E2623C">
              <w:rPr>
                <w:rFonts w:ascii="Tw Cen MT" w:hAnsi="Tw Cen MT"/>
                <w:b/>
                <w:bCs/>
              </w:rPr>
              <w:fldChar w:fldCharType="separate"/>
            </w:r>
            <w:r w:rsidR="00F00D41">
              <w:rPr>
                <w:rFonts w:ascii="Tw Cen MT" w:hAnsi="Tw Cen MT"/>
                <w:b/>
                <w:bCs/>
                <w:noProof/>
              </w:rPr>
              <w:t>12</w:t>
            </w:r>
            <w:r w:rsidRPr="00E2623C">
              <w:rPr>
                <w:rFonts w:ascii="Tw Cen MT" w:hAnsi="Tw Cen MT"/>
                <w:b/>
                <w:bCs/>
              </w:rPr>
              <w:fldChar w:fldCharType="end"/>
            </w:r>
            <w:r w:rsidRPr="00E2623C">
              <w:rPr>
                <w:rFonts w:ascii="Tw Cen MT" w:hAnsi="Tw Cen MT"/>
                <w:lang w:val="es-ES"/>
              </w:rPr>
              <w:t xml:space="preserve"> de </w:t>
            </w:r>
            <w:r w:rsidRPr="00E2623C">
              <w:rPr>
                <w:rFonts w:ascii="Tw Cen MT" w:hAnsi="Tw Cen MT"/>
                <w:b/>
                <w:bCs/>
              </w:rPr>
              <w:fldChar w:fldCharType="begin"/>
            </w:r>
            <w:r w:rsidRPr="00E2623C">
              <w:rPr>
                <w:rFonts w:ascii="Tw Cen MT" w:hAnsi="Tw Cen MT"/>
                <w:b/>
                <w:bCs/>
              </w:rPr>
              <w:instrText>NUMPAGES</w:instrText>
            </w:r>
            <w:r w:rsidRPr="00E2623C">
              <w:rPr>
                <w:rFonts w:ascii="Tw Cen MT" w:hAnsi="Tw Cen MT"/>
                <w:b/>
                <w:bCs/>
              </w:rPr>
              <w:fldChar w:fldCharType="separate"/>
            </w:r>
            <w:r w:rsidR="00F00D41">
              <w:rPr>
                <w:rFonts w:ascii="Tw Cen MT" w:hAnsi="Tw Cen MT"/>
                <w:b/>
                <w:bCs/>
                <w:noProof/>
              </w:rPr>
              <w:t>12</w:t>
            </w:r>
            <w:r w:rsidRPr="00E2623C">
              <w:rPr>
                <w:rFonts w:ascii="Tw Cen MT" w:hAnsi="Tw Cen MT"/>
                <w:b/>
                <w:bCs/>
              </w:rPr>
              <w:fldChar w:fldCharType="end"/>
            </w:r>
          </w:p>
        </w:sdtContent>
      </w:sdt>
    </w:sdtContent>
  </w:sdt>
  <w:p w:rsidR="00DC69E2" w:rsidRDefault="00DC69E2">
    <w:pPr>
      <w:pStyle w:val="Piedepgina"/>
    </w:pPr>
  </w:p>
  <w:p w:rsidR="00DC69E2" w:rsidRDefault="00DC69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4B0" w:rsidRDefault="009534B0" w:rsidP="00F27EEB">
      <w:r>
        <w:separator/>
      </w:r>
    </w:p>
  </w:footnote>
  <w:footnote w:type="continuationSeparator" w:id="0">
    <w:p w:rsidR="009534B0" w:rsidRDefault="009534B0" w:rsidP="00F27E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9E2" w:rsidRDefault="009534B0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267.2pt;height:844.8pt;z-index:-251657216;mso-wrap-edited:f;mso-position-horizontal:center;mso-position-horizontal-relative:margin;mso-position-vertical:center;mso-position-vertical-relative:margin" wrapcoords="-12 0 -12 21561 21600 21561 21600 0 -12 0">
          <v:imagedata r:id="rId1" o:title="s1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9E2" w:rsidRDefault="00DC69E2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79C8352D" wp14:editId="10ACF9A3">
          <wp:simplePos x="0" y="0"/>
          <wp:positionH relativeFrom="column">
            <wp:posOffset>-498475</wp:posOffset>
          </wp:positionH>
          <wp:positionV relativeFrom="paragraph">
            <wp:posOffset>-177801</wp:posOffset>
          </wp:positionV>
          <wp:extent cx="2052320" cy="1537335"/>
          <wp:effectExtent l="0" t="0" r="0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320" cy="153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34B0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423.5pt;margin-top:-137.6pt;width:1267.2pt;height:852pt;z-index:-251658240;mso-wrap-edited:f;mso-position-horizontal-relative:margin;mso-position-vertical-relative:margin" wrapcoords="-12 0 -12 21561 21600 21561 21600 0 -12 0">
          <v:imagedata r:id="rId2" o:title="s119" gain="19661f" blacklevel="22938f"/>
          <w10:wrap anchorx="margin" anchory="margin"/>
        </v:shape>
      </w:pict>
    </w: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  <w:r>
      <w:tab/>
    </w: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  <w:r>
      <w:tab/>
    </w: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</w:p>
  <w:p w:rsidR="00DC69E2" w:rsidRDefault="00DC69E2" w:rsidP="00E06FCF">
    <w:pPr>
      <w:pStyle w:val="Encabezado"/>
      <w:tabs>
        <w:tab w:val="clear" w:pos="4252"/>
        <w:tab w:val="clear" w:pos="8504"/>
        <w:tab w:val="left" w:pos="192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9E2" w:rsidRDefault="009534B0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267.2pt;height:844.8pt;z-index:-251656192;mso-wrap-edited:f;mso-position-horizontal:center;mso-position-horizontal-relative:margin;mso-position-vertical:center;mso-position-vertical-relative:margin" wrapcoords="-12 0 -12 21561 21600 21561 21600 0 -12 0">
          <v:imagedata r:id="rId1" o:title="s11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3A4F85"/>
    <w:multiLevelType w:val="hybridMultilevel"/>
    <w:tmpl w:val="BC6E691E"/>
    <w:lvl w:ilvl="0" w:tplc="299EFB20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33D5E45"/>
    <w:multiLevelType w:val="hybridMultilevel"/>
    <w:tmpl w:val="62B083EE"/>
    <w:lvl w:ilvl="0" w:tplc="F9E6A5AC">
      <w:start w:val="1"/>
      <w:numFmt w:val="decimal"/>
      <w:lvlText w:val="%1."/>
      <w:lvlJc w:val="left"/>
      <w:pPr>
        <w:ind w:left="2133" w:hanging="720"/>
      </w:pPr>
      <w:rPr>
        <w:rFonts w:ascii="Arial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493" w:hanging="360"/>
      </w:pPr>
    </w:lvl>
    <w:lvl w:ilvl="2" w:tplc="0C0A001B" w:tentative="1">
      <w:start w:val="1"/>
      <w:numFmt w:val="lowerRoman"/>
      <w:lvlText w:val="%3."/>
      <w:lvlJc w:val="right"/>
      <w:pPr>
        <w:ind w:left="3213" w:hanging="180"/>
      </w:pPr>
    </w:lvl>
    <w:lvl w:ilvl="3" w:tplc="0C0A000F" w:tentative="1">
      <w:start w:val="1"/>
      <w:numFmt w:val="decimal"/>
      <w:lvlText w:val="%4."/>
      <w:lvlJc w:val="left"/>
      <w:pPr>
        <w:ind w:left="3933" w:hanging="360"/>
      </w:pPr>
    </w:lvl>
    <w:lvl w:ilvl="4" w:tplc="0C0A0019" w:tentative="1">
      <w:start w:val="1"/>
      <w:numFmt w:val="lowerLetter"/>
      <w:lvlText w:val="%5."/>
      <w:lvlJc w:val="left"/>
      <w:pPr>
        <w:ind w:left="4653" w:hanging="360"/>
      </w:pPr>
    </w:lvl>
    <w:lvl w:ilvl="5" w:tplc="0C0A001B" w:tentative="1">
      <w:start w:val="1"/>
      <w:numFmt w:val="lowerRoman"/>
      <w:lvlText w:val="%6."/>
      <w:lvlJc w:val="right"/>
      <w:pPr>
        <w:ind w:left="5373" w:hanging="180"/>
      </w:pPr>
    </w:lvl>
    <w:lvl w:ilvl="6" w:tplc="0C0A000F" w:tentative="1">
      <w:start w:val="1"/>
      <w:numFmt w:val="decimal"/>
      <w:lvlText w:val="%7."/>
      <w:lvlJc w:val="left"/>
      <w:pPr>
        <w:ind w:left="6093" w:hanging="360"/>
      </w:pPr>
    </w:lvl>
    <w:lvl w:ilvl="7" w:tplc="0C0A0019" w:tentative="1">
      <w:start w:val="1"/>
      <w:numFmt w:val="lowerLetter"/>
      <w:lvlText w:val="%8."/>
      <w:lvlJc w:val="left"/>
      <w:pPr>
        <w:ind w:left="6813" w:hanging="360"/>
      </w:pPr>
    </w:lvl>
    <w:lvl w:ilvl="8" w:tplc="0C0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>
    <w:nsid w:val="034360F6"/>
    <w:multiLevelType w:val="hybridMultilevel"/>
    <w:tmpl w:val="507E68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96423E"/>
    <w:multiLevelType w:val="hybridMultilevel"/>
    <w:tmpl w:val="259077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544603"/>
    <w:multiLevelType w:val="hybridMultilevel"/>
    <w:tmpl w:val="BC4E8956"/>
    <w:lvl w:ilvl="0" w:tplc="0B8E986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834B52"/>
    <w:multiLevelType w:val="hybridMultilevel"/>
    <w:tmpl w:val="7AA8F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F06C60"/>
    <w:multiLevelType w:val="hybridMultilevel"/>
    <w:tmpl w:val="B422321C"/>
    <w:lvl w:ilvl="0" w:tplc="27F65AF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BD2A68"/>
    <w:multiLevelType w:val="hybridMultilevel"/>
    <w:tmpl w:val="E04C400A"/>
    <w:lvl w:ilvl="0" w:tplc="D76E34D2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0AD669AD"/>
    <w:multiLevelType w:val="hybridMultilevel"/>
    <w:tmpl w:val="AA74C3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2229E"/>
    <w:multiLevelType w:val="hybridMultilevel"/>
    <w:tmpl w:val="D0340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927448"/>
    <w:multiLevelType w:val="hybridMultilevel"/>
    <w:tmpl w:val="DEBA0AB6"/>
    <w:lvl w:ilvl="0" w:tplc="D9646BA0">
      <w:start w:val="1"/>
      <w:numFmt w:val="decimal"/>
      <w:lvlText w:val="%1"/>
      <w:lvlJc w:val="left"/>
      <w:pPr>
        <w:ind w:left="2133" w:hanging="720"/>
      </w:pPr>
      <w:rPr>
        <w:rFonts w:ascii="Arial" w:hAnsi="Arial" w:cs="Arial" w:hint="default"/>
        <w:sz w:val="20"/>
      </w:rPr>
    </w:lvl>
    <w:lvl w:ilvl="1" w:tplc="265E3020">
      <w:start w:val="1"/>
      <w:numFmt w:val="decimal"/>
      <w:lvlText w:val="%2."/>
      <w:lvlJc w:val="left"/>
      <w:pPr>
        <w:ind w:left="2853" w:hanging="720"/>
      </w:pPr>
      <w:rPr>
        <w:rFonts w:ascii="Arial" w:hAnsi="Arial" w:cs="Arial" w:hint="default"/>
        <w:sz w:val="20"/>
      </w:rPr>
    </w:lvl>
    <w:lvl w:ilvl="2" w:tplc="0C0A001B" w:tentative="1">
      <w:start w:val="1"/>
      <w:numFmt w:val="lowerRoman"/>
      <w:lvlText w:val="%3."/>
      <w:lvlJc w:val="right"/>
      <w:pPr>
        <w:ind w:left="3213" w:hanging="180"/>
      </w:pPr>
    </w:lvl>
    <w:lvl w:ilvl="3" w:tplc="0C0A000F" w:tentative="1">
      <w:start w:val="1"/>
      <w:numFmt w:val="decimal"/>
      <w:lvlText w:val="%4."/>
      <w:lvlJc w:val="left"/>
      <w:pPr>
        <w:ind w:left="3933" w:hanging="360"/>
      </w:pPr>
    </w:lvl>
    <w:lvl w:ilvl="4" w:tplc="0C0A0019" w:tentative="1">
      <w:start w:val="1"/>
      <w:numFmt w:val="lowerLetter"/>
      <w:lvlText w:val="%5."/>
      <w:lvlJc w:val="left"/>
      <w:pPr>
        <w:ind w:left="4653" w:hanging="360"/>
      </w:pPr>
    </w:lvl>
    <w:lvl w:ilvl="5" w:tplc="0C0A001B" w:tentative="1">
      <w:start w:val="1"/>
      <w:numFmt w:val="lowerRoman"/>
      <w:lvlText w:val="%6."/>
      <w:lvlJc w:val="right"/>
      <w:pPr>
        <w:ind w:left="5373" w:hanging="180"/>
      </w:pPr>
    </w:lvl>
    <w:lvl w:ilvl="6" w:tplc="0C0A000F" w:tentative="1">
      <w:start w:val="1"/>
      <w:numFmt w:val="decimal"/>
      <w:lvlText w:val="%7."/>
      <w:lvlJc w:val="left"/>
      <w:pPr>
        <w:ind w:left="6093" w:hanging="360"/>
      </w:pPr>
    </w:lvl>
    <w:lvl w:ilvl="7" w:tplc="0C0A0019" w:tentative="1">
      <w:start w:val="1"/>
      <w:numFmt w:val="lowerLetter"/>
      <w:lvlText w:val="%8."/>
      <w:lvlJc w:val="left"/>
      <w:pPr>
        <w:ind w:left="6813" w:hanging="360"/>
      </w:pPr>
    </w:lvl>
    <w:lvl w:ilvl="8" w:tplc="0C0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4">
    <w:nsid w:val="1A73531F"/>
    <w:multiLevelType w:val="hybridMultilevel"/>
    <w:tmpl w:val="9FEA80CE"/>
    <w:lvl w:ilvl="0" w:tplc="868AC93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F114AB"/>
    <w:multiLevelType w:val="hybridMultilevel"/>
    <w:tmpl w:val="7A241314"/>
    <w:lvl w:ilvl="0" w:tplc="F0FC905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AF0AE3"/>
    <w:multiLevelType w:val="hybridMultilevel"/>
    <w:tmpl w:val="CCF699B8"/>
    <w:lvl w:ilvl="0" w:tplc="2796F830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374747"/>
    <w:multiLevelType w:val="hybridMultilevel"/>
    <w:tmpl w:val="E7369C68"/>
    <w:lvl w:ilvl="0" w:tplc="A614EE5C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23616B6A"/>
    <w:multiLevelType w:val="hybridMultilevel"/>
    <w:tmpl w:val="45C02324"/>
    <w:lvl w:ilvl="0" w:tplc="2796F830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7E4808"/>
    <w:multiLevelType w:val="hybridMultilevel"/>
    <w:tmpl w:val="6AA0E1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B573CC"/>
    <w:multiLevelType w:val="hybridMultilevel"/>
    <w:tmpl w:val="B718C1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D33D26"/>
    <w:multiLevelType w:val="hybridMultilevel"/>
    <w:tmpl w:val="5EE4CB0E"/>
    <w:lvl w:ilvl="0" w:tplc="9F5AA7F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956748"/>
    <w:multiLevelType w:val="hybridMultilevel"/>
    <w:tmpl w:val="9A1EDB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75DAB36A">
      <w:start w:val="1"/>
      <w:numFmt w:val="decimal"/>
      <w:lvlText w:val="%2"/>
      <w:lvlJc w:val="left"/>
      <w:pPr>
        <w:ind w:left="1800" w:hanging="720"/>
      </w:pPr>
      <w:rPr>
        <w:rFonts w:ascii="Arial" w:hAnsi="Arial" w:cs="Arial" w:hint="default"/>
        <w:sz w:val="20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74DFB"/>
    <w:multiLevelType w:val="hybridMultilevel"/>
    <w:tmpl w:val="A8AA25E6"/>
    <w:lvl w:ilvl="0" w:tplc="06EABD1E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8526F7"/>
    <w:multiLevelType w:val="hybridMultilevel"/>
    <w:tmpl w:val="EA74F9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36C9E"/>
    <w:multiLevelType w:val="hybridMultilevel"/>
    <w:tmpl w:val="C88C32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7278ECEC">
      <w:start w:val="1"/>
      <w:numFmt w:val="decimal"/>
      <w:lvlText w:val="%2"/>
      <w:lvlJc w:val="left"/>
      <w:pPr>
        <w:ind w:left="1575" w:hanging="49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8C3E6A"/>
    <w:multiLevelType w:val="hybridMultilevel"/>
    <w:tmpl w:val="E7380314"/>
    <w:lvl w:ilvl="0" w:tplc="2796F830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532506FE"/>
    <w:multiLevelType w:val="hybridMultilevel"/>
    <w:tmpl w:val="6C50A6A4"/>
    <w:lvl w:ilvl="0" w:tplc="54F0F72E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3082D"/>
    <w:multiLevelType w:val="hybridMultilevel"/>
    <w:tmpl w:val="A5A4EC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867045"/>
    <w:multiLevelType w:val="hybridMultilevel"/>
    <w:tmpl w:val="B32E8488"/>
    <w:lvl w:ilvl="0" w:tplc="9F26DC4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462C67"/>
    <w:multiLevelType w:val="hybridMultilevel"/>
    <w:tmpl w:val="880CA4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AC261A"/>
    <w:multiLevelType w:val="hybridMultilevel"/>
    <w:tmpl w:val="FFCE3F74"/>
    <w:lvl w:ilvl="0" w:tplc="9F26DC4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59585B"/>
    <w:multiLevelType w:val="hybridMultilevel"/>
    <w:tmpl w:val="D4044AF8"/>
    <w:lvl w:ilvl="0" w:tplc="F38A8824">
      <w:start w:val="1"/>
      <w:numFmt w:val="decimal"/>
      <w:lvlText w:val="%1"/>
      <w:lvlJc w:val="left"/>
      <w:pPr>
        <w:ind w:left="720" w:hanging="495"/>
      </w:pPr>
      <w:rPr>
        <w:rFonts w:hint="default"/>
      </w:rPr>
    </w:lvl>
    <w:lvl w:ilvl="1" w:tplc="833CF5F4">
      <w:start w:val="1"/>
      <w:numFmt w:val="decimal"/>
      <w:lvlText w:val="%2."/>
      <w:lvlJc w:val="left"/>
      <w:pPr>
        <w:ind w:left="1440" w:hanging="49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6D88518F"/>
    <w:multiLevelType w:val="hybridMultilevel"/>
    <w:tmpl w:val="A1549A82"/>
    <w:lvl w:ilvl="0" w:tplc="267CDCAE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>
    <w:nsid w:val="70A4038B"/>
    <w:multiLevelType w:val="hybridMultilevel"/>
    <w:tmpl w:val="EB84EAAA"/>
    <w:lvl w:ilvl="0" w:tplc="124A033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AA0AC8"/>
    <w:multiLevelType w:val="hybridMultilevel"/>
    <w:tmpl w:val="3D58D7E8"/>
    <w:lvl w:ilvl="0" w:tplc="0A12AF6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C20E3"/>
    <w:multiLevelType w:val="hybridMultilevel"/>
    <w:tmpl w:val="190EB832"/>
    <w:lvl w:ilvl="0" w:tplc="3280E4F4">
      <w:numFmt w:val="bullet"/>
      <w:lvlText w:val="-"/>
      <w:lvlJc w:val="left"/>
      <w:pPr>
        <w:ind w:left="1068" w:hanging="360"/>
      </w:pPr>
      <w:rPr>
        <w:rFonts w:ascii="MS Gothic" w:eastAsia="MS Gothic" w:hAnsi="MS Gothic" w:cs="MS Gothic" w:hint="eastAsia"/>
        <w:sz w:val="2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D6D1C4C"/>
    <w:multiLevelType w:val="hybridMultilevel"/>
    <w:tmpl w:val="B090020A"/>
    <w:lvl w:ilvl="0" w:tplc="E33C1292">
      <w:start w:val="1"/>
      <w:numFmt w:val="decimal"/>
      <w:lvlText w:val="%1."/>
      <w:lvlJc w:val="left"/>
      <w:pPr>
        <w:ind w:left="720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6"/>
  </w:num>
  <w:num w:numId="3">
    <w:abstractNumId w:val="30"/>
  </w:num>
  <w:num w:numId="4">
    <w:abstractNumId w:val="19"/>
  </w:num>
  <w:num w:numId="5">
    <w:abstractNumId w:val="11"/>
  </w:num>
  <w:num w:numId="6">
    <w:abstractNumId w:val="24"/>
  </w:num>
  <w:num w:numId="7">
    <w:abstractNumId w:val="12"/>
  </w:num>
  <w:num w:numId="8">
    <w:abstractNumId w:val="20"/>
  </w:num>
  <w:num w:numId="9">
    <w:abstractNumId w:val="5"/>
  </w:num>
  <w:num w:numId="10">
    <w:abstractNumId w:val="1"/>
  </w:num>
  <w:num w:numId="11">
    <w:abstractNumId w:val="2"/>
  </w:num>
  <w:num w:numId="12">
    <w:abstractNumId w:val="25"/>
  </w:num>
  <w:num w:numId="13">
    <w:abstractNumId w:val="32"/>
  </w:num>
  <w:num w:numId="14">
    <w:abstractNumId w:val="3"/>
  </w:num>
  <w:num w:numId="15">
    <w:abstractNumId w:val="17"/>
  </w:num>
  <w:num w:numId="16">
    <w:abstractNumId w:val="10"/>
  </w:num>
  <w:num w:numId="17">
    <w:abstractNumId w:val="33"/>
  </w:num>
  <w:num w:numId="18">
    <w:abstractNumId w:val="37"/>
  </w:num>
  <w:num w:numId="19">
    <w:abstractNumId w:val="26"/>
  </w:num>
  <w:num w:numId="20">
    <w:abstractNumId w:val="18"/>
  </w:num>
  <w:num w:numId="21">
    <w:abstractNumId w:val="16"/>
  </w:num>
  <w:num w:numId="22">
    <w:abstractNumId w:val="23"/>
  </w:num>
  <w:num w:numId="23">
    <w:abstractNumId w:val="14"/>
  </w:num>
  <w:num w:numId="24">
    <w:abstractNumId w:val="15"/>
  </w:num>
  <w:num w:numId="25">
    <w:abstractNumId w:val="34"/>
  </w:num>
  <w:num w:numId="26">
    <w:abstractNumId w:val="27"/>
  </w:num>
  <w:num w:numId="27">
    <w:abstractNumId w:val="35"/>
  </w:num>
  <w:num w:numId="28">
    <w:abstractNumId w:val="9"/>
  </w:num>
  <w:num w:numId="29">
    <w:abstractNumId w:val="21"/>
  </w:num>
  <w:num w:numId="30">
    <w:abstractNumId w:val="7"/>
  </w:num>
  <w:num w:numId="31">
    <w:abstractNumId w:val="31"/>
  </w:num>
  <w:num w:numId="32">
    <w:abstractNumId w:val="29"/>
  </w:num>
  <w:num w:numId="33">
    <w:abstractNumId w:val="22"/>
  </w:num>
  <w:num w:numId="34">
    <w:abstractNumId w:val="13"/>
  </w:num>
  <w:num w:numId="35">
    <w:abstractNumId w:val="4"/>
  </w:num>
  <w:num w:numId="36">
    <w:abstractNumId w:val="8"/>
  </w:num>
  <w:num w:numId="37">
    <w:abstractNumId w:val="28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uegaodatnxKHUnqOosC5W8Te78=" w:salt="Cy6C7I/jkhwFd+Dc0PTnx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EB"/>
    <w:rsid w:val="00006822"/>
    <w:rsid w:val="000570C4"/>
    <w:rsid w:val="0007119A"/>
    <w:rsid w:val="001D55BD"/>
    <w:rsid w:val="00224B2A"/>
    <w:rsid w:val="00232889"/>
    <w:rsid w:val="00253E6D"/>
    <w:rsid w:val="002A3580"/>
    <w:rsid w:val="0035477D"/>
    <w:rsid w:val="004C4F0D"/>
    <w:rsid w:val="004D578A"/>
    <w:rsid w:val="005C5BF1"/>
    <w:rsid w:val="005D2DFD"/>
    <w:rsid w:val="006C0C61"/>
    <w:rsid w:val="00806C59"/>
    <w:rsid w:val="008133E7"/>
    <w:rsid w:val="00844C58"/>
    <w:rsid w:val="00855DDB"/>
    <w:rsid w:val="008E5AFD"/>
    <w:rsid w:val="0092591D"/>
    <w:rsid w:val="009534B0"/>
    <w:rsid w:val="00960F20"/>
    <w:rsid w:val="009618CA"/>
    <w:rsid w:val="009732D4"/>
    <w:rsid w:val="00B7098E"/>
    <w:rsid w:val="00B80614"/>
    <w:rsid w:val="00BC2C02"/>
    <w:rsid w:val="00C37564"/>
    <w:rsid w:val="00CE473E"/>
    <w:rsid w:val="00DA5B91"/>
    <w:rsid w:val="00DB58D2"/>
    <w:rsid w:val="00DC69E2"/>
    <w:rsid w:val="00DE7739"/>
    <w:rsid w:val="00E06FCF"/>
    <w:rsid w:val="00E2623C"/>
    <w:rsid w:val="00EF045A"/>
    <w:rsid w:val="00F00D41"/>
    <w:rsid w:val="00F27EEB"/>
    <w:rsid w:val="00FB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8D2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7E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7EEB"/>
  </w:style>
  <w:style w:type="paragraph" w:styleId="Piedepgina">
    <w:name w:val="footer"/>
    <w:basedOn w:val="Normal"/>
    <w:link w:val="PiedepginaCar"/>
    <w:uiPriority w:val="99"/>
    <w:unhideWhenUsed/>
    <w:rsid w:val="00F27E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EEB"/>
  </w:style>
  <w:style w:type="paragraph" w:styleId="Prrafodelista">
    <w:name w:val="List Paragraph"/>
    <w:basedOn w:val="Normal"/>
    <w:uiPriority w:val="34"/>
    <w:qFormat/>
    <w:rsid w:val="00F27E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5A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E5AFD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uiPriority w:val="99"/>
    <w:semiHidden/>
    <w:rsid w:val="00EF045A"/>
    <w:rPr>
      <w:color w:val="808080"/>
    </w:rPr>
  </w:style>
  <w:style w:type="character" w:customStyle="1" w:styleId="Estilo1">
    <w:name w:val="Estilo1"/>
    <w:basedOn w:val="Fuentedeprrafopredeter"/>
    <w:uiPriority w:val="1"/>
    <w:rsid w:val="00E2623C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E2623C"/>
    <w:rPr>
      <w:rFonts w:ascii="Arial" w:hAnsi="Arial"/>
      <w:color w:val="7F7F7F" w:themeColor="text1" w:themeTint="80"/>
      <w:sz w:val="22"/>
    </w:rPr>
  </w:style>
  <w:style w:type="character" w:customStyle="1" w:styleId="Estilo3">
    <w:name w:val="Estilo3"/>
    <w:basedOn w:val="Fuentedeprrafopredeter"/>
    <w:uiPriority w:val="1"/>
    <w:rsid w:val="00E2623C"/>
    <w:rPr>
      <w:rFonts w:ascii="Times New Roman" w:hAnsi="Times New Roman"/>
    </w:rPr>
  </w:style>
  <w:style w:type="character" w:customStyle="1" w:styleId="Estilo4">
    <w:name w:val="Estilo4"/>
    <w:basedOn w:val="Fuentedeprrafopredeter"/>
    <w:uiPriority w:val="1"/>
    <w:rsid w:val="00E2623C"/>
    <w:rPr>
      <w:rFonts w:ascii="Times New Roman" w:hAnsi="Times New Roman"/>
      <w:color w:val="7F7F7F" w:themeColor="text1" w:themeTint="8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8D2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7E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7EEB"/>
  </w:style>
  <w:style w:type="paragraph" w:styleId="Piedepgina">
    <w:name w:val="footer"/>
    <w:basedOn w:val="Normal"/>
    <w:link w:val="PiedepginaCar"/>
    <w:uiPriority w:val="99"/>
    <w:unhideWhenUsed/>
    <w:rsid w:val="00F27E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EEB"/>
  </w:style>
  <w:style w:type="paragraph" w:styleId="Prrafodelista">
    <w:name w:val="List Paragraph"/>
    <w:basedOn w:val="Normal"/>
    <w:uiPriority w:val="34"/>
    <w:qFormat/>
    <w:rsid w:val="00F27E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5A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E5AFD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uiPriority w:val="99"/>
    <w:semiHidden/>
    <w:rsid w:val="00EF045A"/>
    <w:rPr>
      <w:color w:val="808080"/>
    </w:rPr>
  </w:style>
  <w:style w:type="character" w:customStyle="1" w:styleId="Estilo1">
    <w:name w:val="Estilo1"/>
    <w:basedOn w:val="Fuentedeprrafopredeter"/>
    <w:uiPriority w:val="1"/>
    <w:rsid w:val="00E2623C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E2623C"/>
    <w:rPr>
      <w:rFonts w:ascii="Arial" w:hAnsi="Arial"/>
      <w:color w:val="7F7F7F" w:themeColor="text1" w:themeTint="80"/>
      <w:sz w:val="22"/>
    </w:rPr>
  </w:style>
  <w:style w:type="character" w:customStyle="1" w:styleId="Estilo3">
    <w:name w:val="Estilo3"/>
    <w:basedOn w:val="Fuentedeprrafopredeter"/>
    <w:uiPriority w:val="1"/>
    <w:rsid w:val="00E2623C"/>
    <w:rPr>
      <w:rFonts w:ascii="Times New Roman" w:hAnsi="Times New Roman"/>
    </w:rPr>
  </w:style>
  <w:style w:type="character" w:customStyle="1" w:styleId="Estilo4">
    <w:name w:val="Estilo4"/>
    <w:basedOn w:val="Fuentedeprrafopredeter"/>
    <w:uiPriority w:val="1"/>
    <w:rsid w:val="00E2623C"/>
    <w:rPr>
      <w:rFonts w:ascii="Times New Roman" w:hAnsi="Times New Roman"/>
      <w:color w:val="7F7F7F" w:themeColor="text1" w:themeTint="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F7AEA3EFD754818A8CDB9AB572AA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134AD-E6E4-4242-AF69-F4EFC985051D}"/>
      </w:docPartPr>
      <w:docPartBody>
        <w:p w:rsidR="008D66A9" w:rsidRDefault="008D66A9" w:rsidP="008D66A9">
          <w:pPr>
            <w:pStyle w:val="FF7AEA3EFD754818A8CDB9AB572AAFEE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51E72F18F0B46C388BB64246680A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2679-CE01-4214-870C-44886B5E66B5}"/>
      </w:docPartPr>
      <w:docPartBody>
        <w:p w:rsidR="008D66A9" w:rsidRDefault="008D66A9" w:rsidP="008D66A9">
          <w:pPr>
            <w:pStyle w:val="A51E72F18F0B46C388BB64246680A159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AFDF6A668244B9DAF29A89A737A9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D87A2-3909-4D6C-B176-00B8B79ADE8F}"/>
      </w:docPartPr>
      <w:docPartBody>
        <w:p w:rsidR="008D66A9" w:rsidRDefault="008D66A9" w:rsidP="008D66A9">
          <w:pPr>
            <w:pStyle w:val="6AFDF6A668244B9DAF29A89A737A9CA8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73F699CE1C748B2B9A3168D806C9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86DC6-74B3-4F6A-8E8A-A050E4F6FCD3}"/>
      </w:docPartPr>
      <w:docPartBody>
        <w:p w:rsidR="008D66A9" w:rsidRDefault="008D66A9" w:rsidP="008D66A9">
          <w:pPr>
            <w:pStyle w:val="673F699CE1C748B2B9A3168D806C92AA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0F863219A524F8D8D047C5564E6D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EF1E5-7EC8-4924-AE02-0FEFEDFD1350}"/>
      </w:docPartPr>
      <w:docPartBody>
        <w:p w:rsidR="008D66A9" w:rsidRDefault="008D66A9" w:rsidP="008D66A9">
          <w:pPr>
            <w:pStyle w:val="70F863219A524F8D8D047C5564E6DF51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88B627097A24D8380A2903C9BB17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28FEB-947A-4ABC-BE7C-A33B4E165920}"/>
      </w:docPartPr>
      <w:docPartBody>
        <w:p w:rsidR="008D66A9" w:rsidRDefault="008D66A9" w:rsidP="008D66A9">
          <w:pPr>
            <w:pStyle w:val="588B627097A24D8380A2903C9BB17EF9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A3D40EF8C264DAC9B326CBBD2FB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1B4B0-61AB-4C47-89AF-03669B3FA4F0}"/>
      </w:docPartPr>
      <w:docPartBody>
        <w:p w:rsidR="008D66A9" w:rsidRDefault="008D66A9" w:rsidP="008D66A9">
          <w:pPr>
            <w:pStyle w:val="1A3D40EF8C264DAC9B326CBBD2FBC360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AC7EE82EF714BB19FACE6D1D520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70ACD-AA81-400D-BBFB-1CDC217BB2FF}"/>
      </w:docPartPr>
      <w:docPartBody>
        <w:p w:rsidR="008D66A9" w:rsidRDefault="008D66A9" w:rsidP="008D66A9">
          <w:pPr>
            <w:pStyle w:val="CAC7EE82EF714BB19FACE6D1D5201DB9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469FBE4F7A74FDB8AE9ECB0D42E2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0CDB5-B462-4019-BCE2-5BE227FD6E61}"/>
      </w:docPartPr>
      <w:docPartBody>
        <w:p w:rsidR="008D66A9" w:rsidRDefault="008D66A9" w:rsidP="008D66A9">
          <w:pPr>
            <w:pStyle w:val="E469FBE4F7A74FDB8AE9ECB0D42E26F7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AD10CE925944AB693D7E66F59138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EADE2-7FF6-468A-8CF5-961E0D28C426}"/>
      </w:docPartPr>
      <w:docPartBody>
        <w:p w:rsidR="008D66A9" w:rsidRDefault="008D66A9" w:rsidP="008D66A9">
          <w:pPr>
            <w:pStyle w:val="DAD10CE925944AB693D7E66F591388DA2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B62A47D6D414492B43FF7C65D8E1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847F2-0CCA-4067-A70E-F54FB67C1AB0}"/>
      </w:docPartPr>
      <w:docPartBody>
        <w:p w:rsidR="008D66A9" w:rsidRDefault="008D66A9" w:rsidP="008D66A9">
          <w:pPr>
            <w:pStyle w:val="5B62A47D6D414492B43FF7C65D8E1C7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3EFF0ECD17746979C07AB370D141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17648-59A2-47DC-9B53-8FB8F8BA5180}"/>
      </w:docPartPr>
      <w:docPartBody>
        <w:p w:rsidR="008D66A9" w:rsidRDefault="008D66A9" w:rsidP="008D66A9">
          <w:pPr>
            <w:pStyle w:val="33EFF0ECD17746979C07AB370D14160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4E72A20151DC407988C278A9B6C6F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60F79-D499-4CB4-A625-283E5258CB80}"/>
      </w:docPartPr>
      <w:docPartBody>
        <w:p w:rsidR="008D66A9" w:rsidRDefault="008D66A9" w:rsidP="008D66A9">
          <w:pPr>
            <w:pStyle w:val="4E72A20151DC407988C278A9B6C6FB4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52CF4718A7C432CBA82F40CE4272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11546-3AEB-4545-9D8E-4A51EB444A59}"/>
      </w:docPartPr>
      <w:docPartBody>
        <w:p w:rsidR="008D66A9" w:rsidRDefault="008D66A9" w:rsidP="008D66A9">
          <w:pPr>
            <w:pStyle w:val="E52CF4718A7C432CBA82F40CE427228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0024579C18A4AE3B7422DD637044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7469A-ADE7-4B33-A444-B9D0B14EB108}"/>
      </w:docPartPr>
      <w:docPartBody>
        <w:p w:rsidR="008D66A9" w:rsidRDefault="008D66A9" w:rsidP="008D66A9">
          <w:pPr>
            <w:pStyle w:val="A0024579C18A4AE3B7422DD63704401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A9B02FF03C24E7183123520FCA02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AED90-017F-4F1C-8BCE-41E5DA5B6A4E}"/>
      </w:docPartPr>
      <w:docPartBody>
        <w:p w:rsidR="008D66A9" w:rsidRDefault="008D66A9" w:rsidP="008D66A9">
          <w:pPr>
            <w:pStyle w:val="3A9B02FF03C24E7183123520FCA0271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0415C4B6B764A9497B80FB11EE5A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88898-6FBC-47A7-9CD5-A08639F84681}"/>
      </w:docPartPr>
      <w:docPartBody>
        <w:p w:rsidR="008D66A9" w:rsidRDefault="008D66A9" w:rsidP="008D66A9">
          <w:pPr>
            <w:pStyle w:val="30415C4B6B764A9497B80FB11EE5ACF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922230BC6BF474DB6FBE2C94C0B0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1B5DB-AB66-4AD0-A628-F872AFC0911C}"/>
      </w:docPartPr>
      <w:docPartBody>
        <w:p w:rsidR="008D66A9" w:rsidRDefault="008D66A9" w:rsidP="008D66A9">
          <w:pPr>
            <w:pStyle w:val="8922230BC6BF474DB6FBE2C94C0B0FA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926BF44ED614C429D484AA932653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E24A5-4D19-47A9-8DD3-FFBDF8BA3912}"/>
      </w:docPartPr>
      <w:docPartBody>
        <w:p w:rsidR="008D66A9" w:rsidRDefault="008D66A9" w:rsidP="008D66A9">
          <w:pPr>
            <w:pStyle w:val="F926BF44ED614C429D484AA932653C6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B338003C97E489F85BFB2182F236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65366-13B9-48F4-9A3E-1B3F91CF0A54}"/>
      </w:docPartPr>
      <w:docPartBody>
        <w:p w:rsidR="008D66A9" w:rsidRDefault="008D66A9" w:rsidP="008D66A9">
          <w:pPr>
            <w:pStyle w:val="CB338003C97E489F85BFB2182F236B9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7775837FF3B48349A1F307CCE4AA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1912A-C7B2-4D19-BCCF-CC890540FE44}"/>
      </w:docPartPr>
      <w:docPartBody>
        <w:p w:rsidR="008D66A9" w:rsidRDefault="008D66A9" w:rsidP="008D66A9">
          <w:pPr>
            <w:pStyle w:val="77775837FF3B48349A1F307CCE4AA69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AF3589BED784EDF8941788BBFD98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7B207-BE4F-40F7-9F04-C7129C5CF367}"/>
      </w:docPartPr>
      <w:docPartBody>
        <w:p w:rsidR="008D66A9" w:rsidRDefault="008D66A9" w:rsidP="008D66A9">
          <w:pPr>
            <w:pStyle w:val="CAF3589BED784EDF8941788BBFD98DA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D98D587B33C428A8F99A2A7B3163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5E5D2-79D3-47C3-96DA-EA8B354DEF2D}"/>
      </w:docPartPr>
      <w:docPartBody>
        <w:p w:rsidR="008D66A9" w:rsidRDefault="008D66A9" w:rsidP="008D66A9">
          <w:pPr>
            <w:pStyle w:val="FD98D587B33C428A8F99A2A7B3163BE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008F655D7204191822DF6351AFE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637F9-082A-44B7-B08F-DB209E4CB34B}"/>
      </w:docPartPr>
      <w:docPartBody>
        <w:p w:rsidR="008D66A9" w:rsidRDefault="008D66A9" w:rsidP="008D66A9">
          <w:pPr>
            <w:pStyle w:val="A008F655D7204191822DF6351AFECC8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A84E3101BE74A7DB3F0B69AF9070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BA54C-B16A-43E1-873A-E270DE313750}"/>
      </w:docPartPr>
      <w:docPartBody>
        <w:p w:rsidR="008D66A9" w:rsidRDefault="008D66A9" w:rsidP="008D66A9">
          <w:pPr>
            <w:pStyle w:val="8A84E3101BE74A7DB3F0B69AF90709B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4B3B24476D749ADB552764A7ABF9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B7317-0989-401B-861D-D28646CC9607}"/>
      </w:docPartPr>
      <w:docPartBody>
        <w:p w:rsidR="008D66A9" w:rsidRDefault="008D66A9" w:rsidP="008D66A9">
          <w:pPr>
            <w:pStyle w:val="E4B3B24476D749ADB552764A7ABF9A6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CBA7EE7FB77449D9E09F0659859C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557DE-7506-478B-B711-001D87A26BD2}"/>
      </w:docPartPr>
      <w:docPartBody>
        <w:p w:rsidR="008D66A9" w:rsidRDefault="008D66A9" w:rsidP="008D66A9">
          <w:pPr>
            <w:pStyle w:val="FCBA7EE7FB77449D9E09F0659859C9C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412CFF2F33B4729BD9DA7759F137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0B576-6E5D-4685-8145-075106BD7F6C}"/>
      </w:docPartPr>
      <w:docPartBody>
        <w:p w:rsidR="008D66A9" w:rsidRDefault="008D66A9" w:rsidP="008D66A9">
          <w:pPr>
            <w:pStyle w:val="6412CFF2F33B4729BD9DA7759F1375F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5A289E97FC74D598D3295C4B14C3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515DA-818C-4CC3-8CEE-2B713B24D358}"/>
      </w:docPartPr>
      <w:docPartBody>
        <w:p w:rsidR="008D66A9" w:rsidRDefault="008D66A9" w:rsidP="008D66A9">
          <w:pPr>
            <w:pStyle w:val="35A289E97FC74D598D3295C4B14C399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E9E5F70BF3149CBB06DB9A2E7516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CD07-03D7-412D-B17F-892582B8943A}"/>
      </w:docPartPr>
      <w:docPartBody>
        <w:p w:rsidR="008D66A9" w:rsidRDefault="008D66A9" w:rsidP="008D66A9">
          <w:pPr>
            <w:pStyle w:val="8E9E5F70BF3149CBB06DB9A2E75168B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7041387BE574805A5D1010376B63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7BCF0-741B-4933-9530-DB3E273F67E5}"/>
      </w:docPartPr>
      <w:docPartBody>
        <w:p w:rsidR="008D66A9" w:rsidRDefault="008D66A9" w:rsidP="008D66A9">
          <w:pPr>
            <w:pStyle w:val="57041387BE574805A5D1010376B63402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229AD2388C940DE94887E06ADDB0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9CC00-4474-46C6-AE2C-05DD3DE54B3E}"/>
      </w:docPartPr>
      <w:docPartBody>
        <w:p w:rsidR="008D66A9" w:rsidRDefault="008D66A9" w:rsidP="008D66A9">
          <w:pPr>
            <w:pStyle w:val="1229AD2388C940DE94887E06ADDB067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7F517A846B248BC801ED5BBC9DF6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59A41-0D7A-441A-808D-4909D39DCAD0}"/>
      </w:docPartPr>
      <w:docPartBody>
        <w:p w:rsidR="008D66A9" w:rsidRDefault="008D66A9" w:rsidP="008D66A9">
          <w:pPr>
            <w:pStyle w:val="27F517A846B248BC801ED5BBC9DF617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7814A99648D40F794AD92FB06971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9AF07-B291-431D-B863-A23361831162}"/>
      </w:docPartPr>
      <w:docPartBody>
        <w:p w:rsidR="008D66A9" w:rsidRDefault="008D66A9" w:rsidP="008D66A9">
          <w:pPr>
            <w:pStyle w:val="67814A99648D40F794AD92FB06971ED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9F44CE1ACC6418A9562EB5EC111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52B9-2CD5-4480-B989-807D25754568}"/>
      </w:docPartPr>
      <w:docPartBody>
        <w:p w:rsidR="008D66A9" w:rsidRDefault="008D66A9" w:rsidP="008D66A9">
          <w:pPr>
            <w:pStyle w:val="19F44CE1ACC6418A9562EB5EC111E6C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85148428DDC455EB6750C7BF706A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E2B7D-BF62-4AA4-94A1-59CE94D5D3DE}"/>
      </w:docPartPr>
      <w:docPartBody>
        <w:p w:rsidR="008D66A9" w:rsidRDefault="008D66A9" w:rsidP="008D66A9">
          <w:pPr>
            <w:pStyle w:val="285148428DDC455EB6750C7BF706AE2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07920AF300AF4EB79582539EA1265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D8DA0-8623-48E3-A69F-265B7108C458}"/>
      </w:docPartPr>
      <w:docPartBody>
        <w:p w:rsidR="008D66A9" w:rsidRDefault="008D66A9" w:rsidP="008D66A9">
          <w:pPr>
            <w:pStyle w:val="07920AF300AF4EB79582539EA126500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D87036A2C0F4E1FB2DB1711908FF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5A7EC-491A-49BB-80DA-077AB310ED26}"/>
      </w:docPartPr>
      <w:docPartBody>
        <w:p w:rsidR="008D66A9" w:rsidRDefault="008D66A9" w:rsidP="008D66A9">
          <w:pPr>
            <w:pStyle w:val="FD87036A2C0F4E1FB2DB1711908FFDB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39C242A1C864AF1A4E9138DF72EE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63B32-D7EC-4A0C-B4C6-2BF636A08B3E}"/>
      </w:docPartPr>
      <w:docPartBody>
        <w:p w:rsidR="008D66A9" w:rsidRDefault="008D66A9" w:rsidP="008D66A9">
          <w:pPr>
            <w:pStyle w:val="139C242A1C864AF1A4E9138DF72EE5E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88051A30E1D47F58B16538F58E3D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90F55-5A8F-4196-A9A1-0989F52AA87B}"/>
      </w:docPartPr>
      <w:docPartBody>
        <w:p w:rsidR="008D66A9" w:rsidRDefault="008D66A9" w:rsidP="008D66A9">
          <w:pPr>
            <w:pStyle w:val="688051A30E1D47F58B16538F58E3DB8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9EEBE5E54F747CF8E17149E058E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2E148-75D2-4DEE-B8FB-DFE5EFD599DB}"/>
      </w:docPartPr>
      <w:docPartBody>
        <w:p w:rsidR="008D66A9" w:rsidRDefault="008D66A9" w:rsidP="008D66A9">
          <w:pPr>
            <w:pStyle w:val="39EEBE5E54F747CF8E17149E058E646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C74D8AAE61949D8BDC53124C2B0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E3822-984E-4E80-97B1-670E6DF3E279}"/>
      </w:docPartPr>
      <w:docPartBody>
        <w:p w:rsidR="008D66A9" w:rsidRDefault="008D66A9" w:rsidP="008D66A9">
          <w:pPr>
            <w:pStyle w:val="7C74D8AAE61949D8BDC53124C2B0E0B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03C051EF178493D9FFA3711481FA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89208-780F-414C-86FE-4C2EE20480E2}"/>
      </w:docPartPr>
      <w:docPartBody>
        <w:p w:rsidR="008D66A9" w:rsidRDefault="008D66A9" w:rsidP="008D66A9">
          <w:pPr>
            <w:pStyle w:val="103C051EF178493D9FFA3711481FA452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C5811442D164A74B746064F65692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7A064-BC0B-4890-8F5B-BC3BC8877383}"/>
      </w:docPartPr>
      <w:docPartBody>
        <w:p w:rsidR="008D66A9" w:rsidRDefault="008D66A9" w:rsidP="008D66A9">
          <w:pPr>
            <w:pStyle w:val="CC5811442D164A74B746064F6569291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50741B0F89D4CBD8D021CDBF6B96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B5F39-31B0-4119-A0F3-E5EA2E537C40}"/>
      </w:docPartPr>
      <w:docPartBody>
        <w:p w:rsidR="008D66A9" w:rsidRDefault="008D66A9" w:rsidP="008D66A9">
          <w:pPr>
            <w:pStyle w:val="950741B0F89D4CBD8D021CDBF6B96A0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E3A41343DC441B1A221706D40055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F247A-E3C0-45C8-A669-F2D43F6F09F5}"/>
      </w:docPartPr>
      <w:docPartBody>
        <w:p w:rsidR="008D66A9" w:rsidRDefault="008D66A9" w:rsidP="008D66A9">
          <w:pPr>
            <w:pStyle w:val="7E3A41343DC441B1A221706D4005511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AC23C2D8B754DDCB8522C2CC0C2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CC818-4ED2-4192-9614-9F1F3E63CFFD}"/>
      </w:docPartPr>
      <w:docPartBody>
        <w:p w:rsidR="008D66A9" w:rsidRDefault="008D66A9" w:rsidP="008D66A9">
          <w:pPr>
            <w:pStyle w:val="DAC23C2D8B754DDCB8522C2CC0C21DF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B4681EA577B4AE882900C9F42995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ED947-8BC8-426D-B40D-C73665AF6625}"/>
      </w:docPartPr>
      <w:docPartBody>
        <w:p w:rsidR="008D66A9" w:rsidRDefault="008D66A9" w:rsidP="008D66A9">
          <w:pPr>
            <w:pStyle w:val="AB4681EA577B4AE882900C9F4299579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1BCD008BB7D4388B6C71FE7C580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06869-8BC0-4555-8D04-A9E018C9CC46}"/>
      </w:docPartPr>
      <w:docPartBody>
        <w:p w:rsidR="008D66A9" w:rsidRDefault="008D66A9" w:rsidP="008D66A9">
          <w:pPr>
            <w:pStyle w:val="81BCD008BB7D4388B6C71FE7C580204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5882B29E1E542C59B6846F37F5B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782AC-37CC-4E3E-BAAF-0F2AB6D51E3E}"/>
      </w:docPartPr>
      <w:docPartBody>
        <w:p w:rsidR="008D66A9" w:rsidRDefault="008D66A9" w:rsidP="008D66A9">
          <w:pPr>
            <w:pStyle w:val="D5882B29E1E542C59B6846F37F5B2E2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FEF23E99D2343F1A4155E501B0D5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9FB97-C4EA-457F-B089-15EED42CFF31}"/>
      </w:docPartPr>
      <w:docPartBody>
        <w:p w:rsidR="008D66A9" w:rsidRDefault="008D66A9" w:rsidP="008D66A9">
          <w:pPr>
            <w:pStyle w:val="DFEF23E99D2343F1A4155E501B0D537D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E161B26CF774E9DA529998D2865E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09273-7B2F-4EC5-AD79-D8D434DAAF42}"/>
      </w:docPartPr>
      <w:docPartBody>
        <w:p w:rsidR="008D66A9" w:rsidRDefault="008D66A9" w:rsidP="008D66A9">
          <w:pPr>
            <w:pStyle w:val="CE161B26CF774E9DA529998D2865EA8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FBA47EC305641B785FB9B5EAAD6C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E9DC8-F75A-4FEE-9909-C85F1EEE1C17}"/>
      </w:docPartPr>
      <w:docPartBody>
        <w:p w:rsidR="008D66A9" w:rsidRDefault="008D66A9" w:rsidP="008D66A9">
          <w:pPr>
            <w:pStyle w:val="9FBA47EC305641B785FB9B5EAAD6C33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E2FF650C14A4F3C95CD956AD17B5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935A8-FCC7-4960-BABB-0C415065CC01}"/>
      </w:docPartPr>
      <w:docPartBody>
        <w:p w:rsidR="008D66A9" w:rsidRDefault="008D66A9" w:rsidP="008D66A9">
          <w:pPr>
            <w:pStyle w:val="3E2FF650C14A4F3C95CD956AD17B50F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BD90F06FF10F4741A19B19C1D71AF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80B91-5E6C-42DE-8E76-E3F52DA14CFD}"/>
      </w:docPartPr>
      <w:docPartBody>
        <w:p w:rsidR="008D66A9" w:rsidRDefault="008D66A9" w:rsidP="008D66A9">
          <w:pPr>
            <w:pStyle w:val="BD90F06FF10F4741A19B19C1D71AF6C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1A5D812FD2F48D097CA1CBF82D14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49CBC-FE22-4DA2-AB7E-30F141237244}"/>
      </w:docPartPr>
      <w:docPartBody>
        <w:p w:rsidR="008D66A9" w:rsidRDefault="008D66A9" w:rsidP="008D66A9">
          <w:pPr>
            <w:pStyle w:val="61A5D812FD2F48D097CA1CBF82D141B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BF1A6884BB44E2D8453293F859A2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C2D24-C802-449F-9175-B5FEAA8453E0}"/>
      </w:docPartPr>
      <w:docPartBody>
        <w:p w:rsidR="008D66A9" w:rsidRDefault="008D66A9" w:rsidP="008D66A9">
          <w:pPr>
            <w:pStyle w:val="CBF1A6884BB44E2D8453293F859A21A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553CDB096264E04BD4B567C821C0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944D-ADE3-4BC4-B81C-64881C1C2FD6}"/>
      </w:docPartPr>
      <w:docPartBody>
        <w:p w:rsidR="008D66A9" w:rsidRDefault="008D66A9" w:rsidP="008D66A9">
          <w:pPr>
            <w:pStyle w:val="F553CDB096264E04BD4B567C821C0E8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3184BE15CAF4AB3B911B8FE96B08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B5EF2-891C-4709-94A3-9ECE0348117A}"/>
      </w:docPartPr>
      <w:docPartBody>
        <w:p w:rsidR="008D66A9" w:rsidRDefault="008D66A9" w:rsidP="008D66A9">
          <w:pPr>
            <w:pStyle w:val="F3184BE15CAF4AB3B911B8FE96B08BF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B3BB58D69FA4EBF89E310695E7E2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E8C8-C04F-43E5-AB16-389092FBBB2E}"/>
      </w:docPartPr>
      <w:docPartBody>
        <w:p w:rsidR="008D66A9" w:rsidRDefault="008D66A9" w:rsidP="008D66A9">
          <w:pPr>
            <w:pStyle w:val="2B3BB58D69FA4EBF89E310695E7E2F3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B73503AA6294E419BA8336555BB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C4157-363A-4074-8E11-74B0346A8919}"/>
      </w:docPartPr>
      <w:docPartBody>
        <w:p w:rsidR="008D66A9" w:rsidRDefault="008D66A9" w:rsidP="008D66A9">
          <w:pPr>
            <w:pStyle w:val="9B73503AA6294E419BA8336555BB67E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AE05A4B754B46CFA3E825B52F9A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5DAB6-2D91-4DE8-BD78-799AC3DF980F}"/>
      </w:docPartPr>
      <w:docPartBody>
        <w:p w:rsidR="008D66A9" w:rsidRDefault="008D66A9" w:rsidP="008D66A9">
          <w:pPr>
            <w:pStyle w:val="5AE05A4B754B46CFA3E825B52F9AE8E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CF16C0986D343039754D044F2488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E2EA9-9CB4-442D-B824-D6334D8C462C}"/>
      </w:docPartPr>
      <w:docPartBody>
        <w:p w:rsidR="008D66A9" w:rsidRDefault="008D66A9" w:rsidP="008D66A9">
          <w:pPr>
            <w:pStyle w:val="7CF16C0986D343039754D044F248802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9808F91D7254D10882F2A1E2D31F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3192C-905D-41C4-ADEC-17C5BBBD0DC1}"/>
      </w:docPartPr>
      <w:docPartBody>
        <w:p w:rsidR="008D66A9" w:rsidRDefault="008D66A9" w:rsidP="008D66A9">
          <w:pPr>
            <w:pStyle w:val="29808F91D7254D10882F2A1E2D31FCC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ACEE8597E444DC1902AB52D10C6E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9655B-8B74-454A-A798-7C56F9521C24}"/>
      </w:docPartPr>
      <w:docPartBody>
        <w:p w:rsidR="008D66A9" w:rsidRDefault="008D66A9" w:rsidP="008D66A9">
          <w:pPr>
            <w:pStyle w:val="DACEE8597E444DC1902AB52D10C6E5B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BEB043D6BB14FC29EAB69248C85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0C028-4221-4C9C-957F-B82E232D60D6}"/>
      </w:docPartPr>
      <w:docPartBody>
        <w:p w:rsidR="008D66A9" w:rsidRDefault="008D66A9" w:rsidP="008D66A9">
          <w:pPr>
            <w:pStyle w:val="CBEB043D6BB14FC29EAB69248C852B1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444E5965C9140899A5337F8DB187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D5E59-C4CA-4412-8A3F-ABFF8AE62BE3}"/>
      </w:docPartPr>
      <w:docPartBody>
        <w:p w:rsidR="008D66A9" w:rsidRDefault="008D66A9" w:rsidP="008D66A9">
          <w:pPr>
            <w:pStyle w:val="2444E5965C9140899A5337F8DB187D4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A2574E5356047198474A48B305F4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EC2FF-A7E1-43AC-87B7-33B2B920E3AF}"/>
      </w:docPartPr>
      <w:docPartBody>
        <w:p w:rsidR="008D66A9" w:rsidRDefault="008D66A9" w:rsidP="008D66A9">
          <w:pPr>
            <w:pStyle w:val="FA2574E5356047198474A48B305F477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C64F16AED134DFC89CF4EF6941FB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AB266-551C-464E-9C1F-95294794012E}"/>
      </w:docPartPr>
      <w:docPartBody>
        <w:p w:rsidR="008D66A9" w:rsidRDefault="008D66A9" w:rsidP="008D66A9">
          <w:pPr>
            <w:pStyle w:val="3C64F16AED134DFC89CF4EF6941FBCE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0629D6BC5D2B40CCA854BC4E561C7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8CC12-92D9-4020-92D2-E75887F6B50A}"/>
      </w:docPartPr>
      <w:docPartBody>
        <w:p w:rsidR="008D66A9" w:rsidRDefault="008D66A9" w:rsidP="008D66A9">
          <w:pPr>
            <w:pStyle w:val="0629D6BC5D2B40CCA854BC4E561C7BF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8CB45314FFA41C281CDFA66B9A00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D8C3A-2912-4050-9F97-032EF96C7CCE}"/>
      </w:docPartPr>
      <w:docPartBody>
        <w:p w:rsidR="008D66A9" w:rsidRDefault="008D66A9" w:rsidP="008D66A9">
          <w:pPr>
            <w:pStyle w:val="58CB45314FFA41C281CDFA66B9A00F9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C24D8C8B3B14C06BFF6EDF663E94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C8A8-6419-47BB-ACDF-288E6B6967DB}"/>
      </w:docPartPr>
      <w:docPartBody>
        <w:p w:rsidR="008D66A9" w:rsidRDefault="008D66A9" w:rsidP="008D66A9">
          <w:pPr>
            <w:pStyle w:val="8C24D8C8B3B14C06BFF6EDF663E9499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00BE3E759204EC893C80531869E0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1F804-270B-4A71-BF32-97C10135F990}"/>
      </w:docPartPr>
      <w:docPartBody>
        <w:p w:rsidR="008D66A9" w:rsidRDefault="008D66A9" w:rsidP="008D66A9">
          <w:pPr>
            <w:pStyle w:val="900BE3E759204EC893C80531869E094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3E1B7BEA55E44AA9F1C22904D21D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F6360-BCF0-447D-A344-81941519CBD7}"/>
      </w:docPartPr>
      <w:docPartBody>
        <w:p w:rsidR="008D66A9" w:rsidRDefault="008D66A9" w:rsidP="008D66A9">
          <w:pPr>
            <w:pStyle w:val="A3E1B7BEA55E44AA9F1C22904D21D09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6EC0BB2BAB2417D91AA84BCC0BF5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C79AB-FEFB-4E8F-9F66-0AAAB17E6E6E}"/>
      </w:docPartPr>
      <w:docPartBody>
        <w:p w:rsidR="008D66A9" w:rsidRDefault="008D66A9" w:rsidP="008D66A9">
          <w:pPr>
            <w:pStyle w:val="A6EC0BB2BAB2417D91AA84BCC0BF566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3C254E806B74444864774BADC420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A061C-077F-4156-98AD-425D18516AAE}"/>
      </w:docPartPr>
      <w:docPartBody>
        <w:p w:rsidR="008D66A9" w:rsidRDefault="008D66A9" w:rsidP="008D66A9">
          <w:pPr>
            <w:pStyle w:val="93C254E806B74444864774BADC4209C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02B73C8851DD4CFE92FD7F83432EE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158E2-B0A1-4744-9B6E-24EDCACD689E}"/>
      </w:docPartPr>
      <w:docPartBody>
        <w:p w:rsidR="008D66A9" w:rsidRDefault="008D66A9" w:rsidP="008D66A9">
          <w:pPr>
            <w:pStyle w:val="02B73C8851DD4CFE92FD7F83432EE97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EA877DD437C439AB0C0A243F5456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183E9-48F2-4ED9-B667-330E3640693F}"/>
      </w:docPartPr>
      <w:docPartBody>
        <w:p w:rsidR="008D66A9" w:rsidRDefault="008D66A9" w:rsidP="008D66A9">
          <w:pPr>
            <w:pStyle w:val="9EA877DD437C439AB0C0A243F5456CF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EBB1DFC8EF04D29BEF84F0B2DF29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5A0A2-2D4D-42ED-BCD4-9111C8A7C8AC}"/>
      </w:docPartPr>
      <w:docPartBody>
        <w:p w:rsidR="008D66A9" w:rsidRDefault="008D66A9" w:rsidP="008D66A9">
          <w:pPr>
            <w:pStyle w:val="3EBB1DFC8EF04D29BEF84F0B2DF29F1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1286D8C79F3407C9E1CB6479AB1E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B97ED-254C-4390-B172-46C24974FCF9}"/>
      </w:docPartPr>
      <w:docPartBody>
        <w:p w:rsidR="008D66A9" w:rsidRDefault="008D66A9" w:rsidP="008D66A9">
          <w:pPr>
            <w:pStyle w:val="C1286D8C79F3407C9E1CB6479AB1EF4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1C251464D5D4317B5F88B8371314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A7D64-175A-4F10-819B-A6C9267BFAFA}"/>
      </w:docPartPr>
      <w:docPartBody>
        <w:p w:rsidR="008D66A9" w:rsidRDefault="008D66A9" w:rsidP="008D66A9">
          <w:pPr>
            <w:pStyle w:val="F1C251464D5D4317B5F88B8371314D5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05E8B0A014B4AC9951580AB637FC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19902-B335-4374-B148-41BF2D7D5058}"/>
      </w:docPartPr>
      <w:docPartBody>
        <w:p w:rsidR="008D66A9" w:rsidRDefault="008D66A9" w:rsidP="008D66A9">
          <w:pPr>
            <w:pStyle w:val="105E8B0A014B4AC9951580AB637FC77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C04FF5998BA4150AB732E0EBAA17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36777-D40F-4931-9406-28915947F927}"/>
      </w:docPartPr>
      <w:docPartBody>
        <w:p w:rsidR="008D66A9" w:rsidRDefault="008D66A9" w:rsidP="008D66A9">
          <w:pPr>
            <w:pStyle w:val="6C04FF5998BA4150AB732E0EBAA1799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76D438BD40F457AB8E63999F01F2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436B4-6FC6-484B-83AF-500AA043011B}"/>
      </w:docPartPr>
      <w:docPartBody>
        <w:p w:rsidR="008D66A9" w:rsidRDefault="008D66A9" w:rsidP="008D66A9">
          <w:pPr>
            <w:pStyle w:val="D76D438BD40F457AB8E63999F01F2C6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1ADB49BDB134DE192EB343AF5FEA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96308-578A-43CF-9A13-2254A166E90C}"/>
      </w:docPartPr>
      <w:docPartBody>
        <w:p w:rsidR="008D66A9" w:rsidRDefault="008D66A9" w:rsidP="008D66A9">
          <w:pPr>
            <w:pStyle w:val="D1ADB49BDB134DE192EB343AF5FEA37D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98B2A572E574B678F3165982E9BA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DFFB-5268-4C2C-A720-875F0AAF18D5}"/>
      </w:docPartPr>
      <w:docPartBody>
        <w:p w:rsidR="008D66A9" w:rsidRDefault="008D66A9" w:rsidP="008D66A9">
          <w:pPr>
            <w:pStyle w:val="C98B2A572E574B678F3165982E9BA41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AA048956D324929842B918262B2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29CF9-BA04-4832-B4BA-5D61C8FC610C}"/>
      </w:docPartPr>
      <w:docPartBody>
        <w:p w:rsidR="008D66A9" w:rsidRDefault="008D66A9" w:rsidP="008D66A9">
          <w:pPr>
            <w:pStyle w:val="2AA048956D324929842B918262B202C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86AE222730E456EBE349EE0E473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26A9B-16FE-422E-B2A7-06FC3F72F202}"/>
      </w:docPartPr>
      <w:docPartBody>
        <w:p w:rsidR="008D66A9" w:rsidRDefault="008D66A9" w:rsidP="008D66A9">
          <w:pPr>
            <w:pStyle w:val="F86AE222730E456EBE349EE0E473AEE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C60661CDF3A4148B983F1BB4E220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92ECD-2878-45B2-B6EA-577181178F2B}"/>
      </w:docPartPr>
      <w:docPartBody>
        <w:p w:rsidR="008D66A9" w:rsidRDefault="008D66A9" w:rsidP="008D66A9">
          <w:pPr>
            <w:pStyle w:val="AC60661CDF3A4148B983F1BB4E2206E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A6783A4CD214655A7790CF5A15CB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D5DDC-72A3-4CC0-BCFE-52C7CE38F5CB}"/>
      </w:docPartPr>
      <w:docPartBody>
        <w:p w:rsidR="008D66A9" w:rsidRDefault="008D66A9" w:rsidP="008D66A9">
          <w:pPr>
            <w:pStyle w:val="8A6783A4CD214655A7790CF5A15CB5A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3E614F44B4D4DBEA63FF26E87DE9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02D28-87DE-4C28-B81E-B1E6D034FB63}"/>
      </w:docPartPr>
      <w:docPartBody>
        <w:p w:rsidR="008D66A9" w:rsidRDefault="008D66A9" w:rsidP="008D66A9">
          <w:pPr>
            <w:pStyle w:val="E3E614F44B4D4DBEA63FF26E87DE9F1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A0BDB8C694D40569E853F342020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B816E-13F6-47B5-86A7-6D6A9B5F5610}"/>
      </w:docPartPr>
      <w:docPartBody>
        <w:p w:rsidR="008D66A9" w:rsidRDefault="008D66A9" w:rsidP="008D66A9">
          <w:pPr>
            <w:pStyle w:val="FA0BDB8C694D40569E853F342020D7F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45717E492E524458A0ECDEE6BE713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1C06-B108-43C2-BE5B-319C597088E4}"/>
      </w:docPartPr>
      <w:docPartBody>
        <w:p w:rsidR="008D66A9" w:rsidRDefault="008D66A9" w:rsidP="008D66A9">
          <w:pPr>
            <w:pStyle w:val="45717E492E524458A0ECDEE6BE713DC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8FEEA7163904CD4807D18D12C795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E6137-0947-4C22-B584-F552DEC07967}"/>
      </w:docPartPr>
      <w:docPartBody>
        <w:p w:rsidR="008D66A9" w:rsidRDefault="008D66A9" w:rsidP="008D66A9">
          <w:pPr>
            <w:pStyle w:val="38FEEA7163904CD4807D18D12C795426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60A8E04E299A4DEBB62511BA30742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610F-6C47-4DE3-BD72-477F60BDB873}"/>
      </w:docPartPr>
      <w:docPartBody>
        <w:p w:rsidR="008D66A9" w:rsidRDefault="008D66A9" w:rsidP="008D66A9">
          <w:pPr>
            <w:pStyle w:val="60A8E04E299A4DEBB62511BA3074229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1DE1C2B0A98C48248D3285B35184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AF440-45AB-4850-B964-94AC7044968C}"/>
      </w:docPartPr>
      <w:docPartBody>
        <w:p w:rsidR="008D66A9" w:rsidRDefault="008D66A9" w:rsidP="008D66A9">
          <w:pPr>
            <w:pStyle w:val="1DE1C2B0A98C48248D3285B35184543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C3C1208C13914C8CB23AF4BE1981C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6282E-3FFE-419D-9A9F-A715EC5F4B94}"/>
      </w:docPartPr>
      <w:docPartBody>
        <w:p w:rsidR="008D66A9" w:rsidRDefault="008D66A9" w:rsidP="008D66A9">
          <w:pPr>
            <w:pStyle w:val="C3C1208C13914C8CB23AF4BE1981C493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1540DC4E9824804A05F868628C88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FB671-7834-4884-82FC-7833BB4CBA31}"/>
      </w:docPartPr>
      <w:docPartBody>
        <w:p w:rsidR="008D66A9" w:rsidRDefault="008D66A9" w:rsidP="008D66A9">
          <w:pPr>
            <w:pStyle w:val="51540DC4E9824804A05F868628C88E6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B8CC14071D64A4FA2BF1073363F2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C3DFD-BEF8-4EE7-96C9-F6A58F1935B6}"/>
      </w:docPartPr>
      <w:docPartBody>
        <w:p w:rsidR="008D66A9" w:rsidRDefault="008D66A9" w:rsidP="008D66A9">
          <w:pPr>
            <w:pStyle w:val="3B8CC14071D64A4FA2BF1073363F295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C68ACAC734B4726A6079C21085DF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BB1AD-0170-43DC-981E-506B58A33096}"/>
      </w:docPartPr>
      <w:docPartBody>
        <w:p w:rsidR="008D66A9" w:rsidRDefault="008D66A9" w:rsidP="008D66A9">
          <w:pPr>
            <w:pStyle w:val="5C68ACAC734B4726A6079C21085DF21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C2E8ADF53224941BCBBA050181BA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7E35C-0BEE-4C73-BE5F-87FD12AED0BE}"/>
      </w:docPartPr>
      <w:docPartBody>
        <w:p w:rsidR="008D66A9" w:rsidRDefault="008D66A9" w:rsidP="008D66A9">
          <w:pPr>
            <w:pStyle w:val="8C2E8ADF53224941BCBBA050181BA28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30BCA74EEFA4820A32C8DF36ABC1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D2C97-C349-401D-9513-DA7680CDEF17}"/>
      </w:docPartPr>
      <w:docPartBody>
        <w:p w:rsidR="008D66A9" w:rsidRDefault="008D66A9" w:rsidP="008D66A9">
          <w:pPr>
            <w:pStyle w:val="E30BCA74EEFA4820A32C8DF36ABC119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2FA576DA0204E20AE50E4317C4DA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4B50C-B771-43F1-8398-3DE936A802BB}"/>
      </w:docPartPr>
      <w:docPartBody>
        <w:p w:rsidR="008D66A9" w:rsidRDefault="008D66A9" w:rsidP="008D66A9">
          <w:pPr>
            <w:pStyle w:val="D2FA576DA0204E20AE50E4317C4DAD2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5669A36C70DA4E9292FEE40E37007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DEAD0-1460-4F75-B8B5-A22EC7318943}"/>
      </w:docPartPr>
      <w:docPartBody>
        <w:p w:rsidR="008D66A9" w:rsidRDefault="008D66A9" w:rsidP="008D66A9">
          <w:pPr>
            <w:pStyle w:val="5669A36C70DA4E9292FEE40E3700737D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DA10942022F4407966A7ECA5685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BDE21-E5DC-4DE1-BD85-169D25796180}"/>
      </w:docPartPr>
      <w:docPartBody>
        <w:p w:rsidR="008D66A9" w:rsidRDefault="008D66A9" w:rsidP="008D66A9">
          <w:pPr>
            <w:pStyle w:val="9DA10942022F4407966A7ECA5685B7D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57898D21C7049978F31D75153FEA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A2191-9264-45B3-A34B-14ACF9A57500}"/>
      </w:docPartPr>
      <w:docPartBody>
        <w:p w:rsidR="008D66A9" w:rsidRDefault="008D66A9" w:rsidP="008D66A9">
          <w:pPr>
            <w:pStyle w:val="857898D21C7049978F31D75153FEA8C7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B2554BD19EF94DEA89948D679B931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001A1-2E40-43DE-BA97-87D0648D4535}"/>
      </w:docPartPr>
      <w:docPartBody>
        <w:p w:rsidR="008D66A9" w:rsidRDefault="008D66A9" w:rsidP="008D66A9">
          <w:pPr>
            <w:pStyle w:val="B2554BD19EF94DEA89948D679B9311B1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0601698CA69403DB3D0D8971ABA2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BC58C-AED8-48CA-8A9E-1D84A80A670C}"/>
      </w:docPartPr>
      <w:docPartBody>
        <w:p w:rsidR="008D66A9" w:rsidRDefault="008D66A9" w:rsidP="008D66A9">
          <w:pPr>
            <w:pStyle w:val="80601698CA69403DB3D0D8971ABA207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C3FA5BC0B9A4F83A8B009660D4F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D179-5780-429D-A9C8-2E5B0689EA8D}"/>
      </w:docPartPr>
      <w:docPartBody>
        <w:p w:rsidR="008D66A9" w:rsidRDefault="008D66A9" w:rsidP="008D66A9">
          <w:pPr>
            <w:pStyle w:val="EC3FA5BC0B9A4F83A8B009660D4F141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1E6058759D247238721630ACF3CE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CB592-939E-430D-8BD0-528E007D7F14}"/>
      </w:docPartPr>
      <w:docPartBody>
        <w:p w:rsidR="008D66A9" w:rsidRDefault="008D66A9" w:rsidP="008D66A9">
          <w:pPr>
            <w:pStyle w:val="31E6058759D247238721630ACF3CE22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336365464BB41E19FCAFE0C3F1F7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EBE63-457F-4584-A65D-1F03AE3B893A}"/>
      </w:docPartPr>
      <w:docPartBody>
        <w:p w:rsidR="008D66A9" w:rsidRDefault="008D66A9" w:rsidP="008D66A9">
          <w:pPr>
            <w:pStyle w:val="8336365464BB41E19FCAFE0C3F1F742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1CB92BD215E4687B29A3AFF7ACC7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9F355-55AA-4F6A-A235-5BE7F7C241B0}"/>
      </w:docPartPr>
      <w:docPartBody>
        <w:p w:rsidR="008D66A9" w:rsidRDefault="008D66A9" w:rsidP="008D66A9">
          <w:pPr>
            <w:pStyle w:val="D1CB92BD215E4687B29A3AFF7ACC720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7F81E1BDA35947639FEC848E10304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71873-0760-4B13-9235-B4B9ADCC9223}"/>
      </w:docPartPr>
      <w:docPartBody>
        <w:p w:rsidR="008D66A9" w:rsidRDefault="008D66A9" w:rsidP="008D66A9">
          <w:pPr>
            <w:pStyle w:val="7F81E1BDA35947639FEC848E10304D1A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E663915E8464B8A92B1E0D7BD680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C007D-D076-4865-9070-4C4F7EB6CBE4}"/>
      </w:docPartPr>
      <w:docPartBody>
        <w:p w:rsidR="008D66A9" w:rsidRDefault="008D66A9" w:rsidP="008D66A9">
          <w:pPr>
            <w:pStyle w:val="EE663915E8464B8A92B1E0D7BD6808BB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AEE5C6D5072C4193AA2784A03C681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4E892-99CE-4E78-8573-95BD8E17ABD4}"/>
      </w:docPartPr>
      <w:docPartBody>
        <w:p w:rsidR="008D66A9" w:rsidRDefault="008D66A9" w:rsidP="008D66A9">
          <w:pPr>
            <w:pStyle w:val="AEE5C6D5072C4193AA2784A03C681F98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31E50F0B96D4643801173F293C55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59A4F-BC6E-47AB-AC9C-5D1EB75B89CE}"/>
      </w:docPartPr>
      <w:docPartBody>
        <w:p w:rsidR="008D66A9" w:rsidRDefault="008D66A9" w:rsidP="008D66A9">
          <w:pPr>
            <w:pStyle w:val="D31E50F0B96D4643801173F293C55F1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DE90FD23CD2842DAB1A55DA655F10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8F995-3BCA-42E9-898B-A35B915F7889}"/>
      </w:docPartPr>
      <w:docPartBody>
        <w:p w:rsidR="008D66A9" w:rsidRDefault="008D66A9" w:rsidP="008D66A9">
          <w:pPr>
            <w:pStyle w:val="DE90FD23CD2842DAB1A55DA655F1034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988F94410BE4CB3B17D8ACFC551A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81386-AB35-4704-9DA5-E25DF9510229}"/>
      </w:docPartPr>
      <w:docPartBody>
        <w:p w:rsidR="008D66A9" w:rsidRDefault="008D66A9" w:rsidP="008D66A9">
          <w:pPr>
            <w:pStyle w:val="F988F94410BE4CB3B17D8ACFC551AAD4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8326C2BE742D42CA86DD3CACD838E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3000D-0C5A-4C81-8613-B8E04F57B786}"/>
      </w:docPartPr>
      <w:docPartBody>
        <w:p w:rsidR="008D66A9" w:rsidRDefault="008D66A9" w:rsidP="008D66A9">
          <w:pPr>
            <w:pStyle w:val="8326C2BE742D42CA86DD3CACD838E32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282476BEE2FF403282F78E3F50068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93A5E-CABA-47F6-8E6C-22D23E6EB1B5}"/>
      </w:docPartPr>
      <w:docPartBody>
        <w:p w:rsidR="008D66A9" w:rsidRDefault="008D66A9" w:rsidP="008D66A9">
          <w:pPr>
            <w:pStyle w:val="282476BEE2FF403282F78E3F5006829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87B43D363FA481B8228FFE9F13AE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8FF35-FB51-48A7-B92F-1AF44D7F562C}"/>
      </w:docPartPr>
      <w:docPartBody>
        <w:p w:rsidR="008D66A9" w:rsidRDefault="008D66A9" w:rsidP="008D66A9">
          <w:pPr>
            <w:pStyle w:val="987B43D363FA481B8228FFE9F13AE195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F7A7476C80649EC9B5D8BA8741DA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17683-C267-47FB-A9E0-6782CD541D6B}"/>
      </w:docPartPr>
      <w:docPartBody>
        <w:p w:rsidR="008D66A9" w:rsidRDefault="008D66A9" w:rsidP="008D66A9">
          <w:pPr>
            <w:pStyle w:val="EF7A7476C80649EC9B5D8BA8741DA20F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FDCF5861EEBA454395F8C7D376AB5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B8019-13BC-46ED-BD39-A4079C586DBF}"/>
      </w:docPartPr>
      <w:docPartBody>
        <w:p w:rsidR="008D66A9" w:rsidRDefault="008D66A9" w:rsidP="008D66A9">
          <w:pPr>
            <w:pStyle w:val="FDCF5861EEBA454395F8C7D376AB565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0B69930A0283495C944E50890EAEE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3EB46-2F19-4C47-96E6-FAEC5DF0AAC0}"/>
      </w:docPartPr>
      <w:docPartBody>
        <w:p w:rsidR="008D66A9" w:rsidRDefault="008D66A9" w:rsidP="008D66A9">
          <w:pPr>
            <w:pStyle w:val="0B69930A0283495C944E50890EAEE259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9A6FB539A1024B99993F2392639CD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3C4E3-0527-4D94-9964-0AB75BDF977D}"/>
      </w:docPartPr>
      <w:docPartBody>
        <w:p w:rsidR="008D66A9" w:rsidRDefault="008D66A9" w:rsidP="008D66A9">
          <w:pPr>
            <w:pStyle w:val="9A6FB539A1024B99993F2392639CDE5E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E4707C10FBFA4EEF904EBEE25C22D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9C86-4416-49B5-AB99-645BA3C1C7D8}"/>
      </w:docPartPr>
      <w:docPartBody>
        <w:p w:rsidR="008D66A9" w:rsidRDefault="008D66A9" w:rsidP="008D66A9">
          <w:pPr>
            <w:pStyle w:val="E4707C10FBFA4EEF904EBEE25C22DD8C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  <w:docPart>
      <w:docPartPr>
        <w:name w:val="38888AD85E594AB3B2203B36DC99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168B1-C920-4665-846D-82C5A7C9D516}"/>
      </w:docPartPr>
      <w:docPartBody>
        <w:p w:rsidR="008D66A9" w:rsidRDefault="008D66A9" w:rsidP="008D66A9">
          <w:pPr>
            <w:pStyle w:val="38888AD85E594AB3B2203B36DC997E00"/>
          </w:pPr>
          <w:r w:rsidRPr="00550B55">
            <w:rPr>
              <w:rStyle w:val="Textodelmarcadordeposicin"/>
            </w:rPr>
            <w:t>Haga clic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45"/>
    <w:rsid w:val="00503D19"/>
    <w:rsid w:val="006F4C45"/>
    <w:rsid w:val="008D66A9"/>
    <w:rsid w:val="00F9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D66A9"/>
    <w:rPr>
      <w:color w:val="808080"/>
    </w:rPr>
  </w:style>
  <w:style w:type="paragraph" w:customStyle="1" w:styleId="D5083E1A56E8426EA28E93B132517AD2">
    <w:name w:val="D5083E1A56E8426EA28E93B132517AD2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5083E1A56E8426EA28E93B132517AD21">
    <w:name w:val="D5083E1A56E8426EA28E93B132517AD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2215192DA694F9595AFFD2ACE619B48">
    <w:name w:val="D2215192DA694F9595AFFD2ACE619B48"/>
    <w:rsid w:val="006F4C45"/>
  </w:style>
  <w:style w:type="paragraph" w:customStyle="1" w:styleId="6FE022B7437B4A099BED5CFA44C109C4">
    <w:name w:val="6FE022B7437B4A099BED5CFA44C109C4"/>
    <w:rsid w:val="006F4C45"/>
  </w:style>
  <w:style w:type="paragraph" w:customStyle="1" w:styleId="1429F068F4B04D65B3B55178C7049DEF">
    <w:name w:val="1429F068F4B04D65B3B55178C7049DEF"/>
    <w:rsid w:val="006F4C45"/>
  </w:style>
  <w:style w:type="paragraph" w:customStyle="1" w:styleId="DBDE26280B444C2192671FF669FAAA9E">
    <w:name w:val="DBDE26280B444C2192671FF669FAAA9E"/>
    <w:rsid w:val="006F4C45"/>
  </w:style>
  <w:style w:type="paragraph" w:customStyle="1" w:styleId="8F57DDB655904EB996D9CB5D43ABEA25">
    <w:name w:val="8F57DDB655904EB996D9CB5D43ABEA25"/>
    <w:rsid w:val="006F4C45"/>
  </w:style>
  <w:style w:type="paragraph" w:customStyle="1" w:styleId="1EA6EE7E1E0E412591EB58E297C3234E">
    <w:name w:val="1EA6EE7E1E0E412591EB58E297C3234E"/>
    <w:rsid w:val="006F4C45"/>
  </w:style>
  <w:style w:type="paragraph" w:customStyle="1" w:styleId="2966CD654F20472BA1298781199F9294">
    <w:name w:val="2966CD654F20472BA1298781199F9294"/>
    <w:rsid w:val="006F4C45"/>
  </w:style>
  <w:style w:type="paragraph" w:customStyle="1" w:styleId="F0A62E06DAD24EE3986F03A57F2D4D75">
    <w:name w:val="F0A62E06DAD24EE3986F03A57F2D4D75"/>
    <w:rsid w:val="006F4C45"/>
  </w:style>
  <w:style w:type="paragraph" w:customStyle="1" w:styleId="4874BFA4D561414994E39DD8A3FAC6C5">
    <w:name w:val="4874BFA4D561414994E39DD8A3FAC6C5"/>
    <w:rsid w:val="006F4C45"/>
  </w:style>
  <w:style w:type="paragraph" w:customStyle="1" w:styleId="0FAFD62B5CC14EDEB84CA2299F291333">
    <w:name w:val="0FAFD62B5CC14EDEB84CA2299F291333"/>
    <w:rsid w:val="006F4C45"/>
  </w:style>
  <w:style w:type="paragraph" w:customStyle="1" w:styleId="9BCBA4A74DC64BFD95BF8332612D8BA1">
    <w:name w:val="9BCBA4A74DC64BFD95BF8332612D8BA1"/>
    <w:rsid w:val="006F4C45"/>
  </w:style>
  <w:style w:type="paragraph" w:customStyle="1" w:styleId="2D6B9FCFE5D044089CEE58C387E4F816">
    <w:name w:val="2D6B9FCFE5D044089CEE58C387E4F816"/>
    <w:rsid w:val="006F4C45"/>
  </w:style>
  <w:style w:type="paragraph" w:customStyle="1" w:styleId="07D475EA10EB4CE1B7C648F45061D5ED">
    <w:name w:val="07D475EA10EB4CE1B7C648F45061D5ED"/>
    <w:rsid w:val="006F4C45"/>
  </w:style>
  <w:style w:type="paragraph" w:customStyle="1" w:styleId="9888E9E3BE50407E94A0E4E73DF26670">
    <w:name w:val="9888E9E3BE50407E94A0E4E73DF26670"/>
    <w:rsid w:val="006F4C45"/>
  </w:style>
  <w:style w:type="paragraph" w:customStyle="1" w:styleId="D214BF7CD96D4098A700477949A4EFD4">
    <w:name w:val="D214BF7CD96D4098A700477949A4EFD4"/>
    <w:rsid w:val="006F4C45"/>
  </w:style>
  <w:style w:type="paragraph" w:customStyle="1" w:styleId="DC36A15848C5476394AE2C0091A6B77D">
    <w:name w:val="DC36A15848C5476394AE2C0091A6B77D"/>
    <w:rsid w:val="006F4C45"/>
  </w:style>
  <w:style w:type="paragraph" w:customStyle="1" w:styleId="D128895550044EAF831ADB18492D1AD2">
    <w:name w:val="D128895550044EAF831ADB18492D1AD2"/>
    <w:rsid w:val="006F4C45"/>
  </w:style>
  <w:style w:type="paragraph" w:customStyle="1" w:styleId="0CBE617ECAE044499EE089277EB46D20">
    <w:name w:val="0CBE617ECAE044499EE089277EB46D20"/>
    <w:rsid w:val="006F4C45"/>
  </w:style>
  <w:style w:type="paragraph" w:customStyle="1" w:styleId="A5492D37AC8944C688ACB4541F275667">
    <w:name w:val="A5492D37AC8944C688ACB4541F275667"/>
    <w:rsid w:val="006F4C45"/>
  </w:style>
  <w:style w:type="paragraph" w:customStyle="1" w:styleId="BB5869A4A2C0428793741C519AE5EC33">
    <w:name w:val="BB5869A4A2C0428793741C519AE5EC33"/>
    <w:rsid w:val="006F4C45"/>
  </w:style>
  <w:style w:type="paragraph" w:customStyle="1" w:styleId="3BD83A40761B4E4F85F77FBCD5312F39">
    <w:name w:val="3BD83A40761B4E4F85F77FBCD5312F39"/>
    <w:rsid w:val="006F4C45"/>
  </w:style>
  <w:style w:type="paragraph" w:customStyle="1" w:styleId="26F658D3BF674385B4823BA73B02FB4E">
    <w:name w:val="26F658D3BF674385B4823BA73B02FB4E"/>
    <w:rsid w:val="006F4C45"/>
  </w:style>
  <w:style w:type="paragraph" w:customStyle="1" w:styleId="1E93F2FA4B0046479AAFBF29406CEFE3">
    <w:name w:val="1E93F2FA4B0046479AAFBF29406CEFE3"/>
    <w:rsid w:val="006F4C45"/>
  </w:style>
  <w:style w:type="paragraph" w:customStyle="1" w:styleId="4C3C06DC651049B287D21CDA30A52F25">
    <w:name w:val="4C3C06DC651049B287D21CDA30A52F25"/>
    <w:rsid w:val="006F4C45"/>
  </w:style>
  <w:style w:type="paragraph" w:customStyle="1" w:styleId="B0596FB9C52A4F55B0EB3BA4E5862DD5">
    <w:name w:val="B0596FB9C52A4F55B0EB3BA4E5862DD5"/>
    <w:rsid w:val="006F4C45"/>
  </w:style>
  <w:style w:type="paragraph" w:customStyle="1" w:styleId="41FE3B2C6DEA41B49832CC4D4F5AB6C6">
    <w:name w:val="41FE3B2C6DEA41B49832CC4D4F5AB6C6"/>
    <w:rsid w:val="006F4C45"/>
  </w:style>
  <w:style w:type="paragraph" w:customStyle="1" w:styleId="CAC329D7262E4309B814EAF0998E29E8">
    <w:name w:val="CAC329D7262E4309B814EAF0998E29E8"/>
    <w:rsid w:val="006F4C45"/>
  </w:style>
  <w:style w:type="paragraph" w:customStyle="1" w:styleId="FFDC043A90D74C77807118BF221C6F7C">
    <w:name w:val="FFDC043A90D74C77807118BF221C6F7C"/>
    <w:rsid w:val="006F4C45"/>
  </w:style>
  <w:style w:type="paragraph" w:customStyle="1" w:styleId="FA848D91C04E4DDA8AE766411DDD8AE9">
    <w:name w:val="FA848D91C04E4DDA8AE766411DDD8AE9"/>
    <w:rsid w:val="006F4C45"/>
  </w:style>
  <w:style w:type="paragraph" w:customStyle="1" w:styleId="251E5449AD1F42E3ABD9760D46DA56D8">
    <w:name w:val="251E5449AD1F42E3ABD9760D46DA56D8"/>
    <w:rsid w:val="006F4C45"/>
  </w:style>
  <w:style w:type="paragraph" w:customStyle="1" w:styleId="3665416765094343A16BBE60B6A1EFF6">
    <w:name w:val="3665416765094343A16BBE60B6A1EFF6"/>
    <w:rsid w:val="006F4C45"/>
  </w:style>
  <w:style w:type="paragraph" w:customStyle="1" w:styleId="9BB192D1A7D64B8396AC4E5260D8CA94">
    <w:name w:val="9BB192D1A7D64B8396AC4E5260D8CA94"/>
    <w:rsid w:val="006F4C45"/>
  </w:style>
  <w:style w:type="paragraph" w:customStyle="1" w:styleId="14CBCC3820864DF2A5556A0627BF2487">
    <w:name w:val="14CBCC3820864DF2A5556A0627BF2487"/>
    <w:rsid w:val="006F4C45"/>
  </w:style>
  <w:style w:type="paragraph" w:customStyle="1" w:styleId="4B7AE5D301C94F77A784765324300928">
    <w:name w:val="4B7AE5D301C94F77A784765324300928"/>
    <w:rsid w:val="006F4C45"/>
  </w:style>
  <w:style w:type="paragraph" w:customStyle="1" w:styleId="CDC6E093236F4056971B57F0C574582D">
    <w:name w:val="CDC6E093236F4056971B57F0C574582D"/>
    <w:rsid w:val="006F4C45"/>
  </w:style>
  <w:style w:type="paragraph" w:customStyle="1" w:styleId="96D92DE08B814794AE223706CFCCBC08">
    <w:name w:val="96D92DE08B814794AE223706CFCCBC08"/>
    <w:rsid w:val="006F4C45"/>
  </w:style>
  <w:style w:type="paragraph" w:customStyle="1" w:styleId="517C162578BD4EA3A2E278E22260AB63">
    <w:name w:val="517C162578BD4EA3A2E278E22260AB63"/>
    <w:rsid w:val="006F4C45"/>
  </w:style>
  <w:style w:type="paragraph" w:customStyle="1" w:styleId="8C18055DBE344FC4B21964041D4333C8">
    <w:name w:val="8C18055DBE344FC4B21964041D4333C8"/>
    <w:rsid w:val="006F4C45"/>
  </w:style>
  <w:style w:type="paragraph" w:customStyle="1" w:styleId="A0AA3C6D84F74EF5A2AE6CB131232D27">
    <w:name w:val="A0AA3C6D84F74EF5A2AE6CB131232D27"/>
    <w:rsid w:val="006F4C45"/>
  </w:style>
  <w:style w:type="paragraph" w:customStyle="1" w:styleId="0D8E8EEB401C45A2843B21259740692B">
    <w:name w:val="0D8E8EEB401C45A2843B21259740692B"/>
    <w:rsid w:val="006F4C45"/>
  </w:style>
  <w:style w:type="paragraph" w:customStyle="1" w:styleId="A393145108AA4F84A6EA4A9A524162F9">
    <w:name w:val="A393145108AA4F84A6EA4A9A524162F9"/>
    <w:rsid w:val="006F4C45"/>
  </w:style>
  <w:style w:type="paragraph" w:customStyle="1" w:styleId="D57F5FE408474EAA88478DCC215CC4CA">
    <w:name w:val="D57F5FE408474EAA88478DCC215CC4CA"/>
    <w:rsid w:val="006F4C45"/>
  </w:style>
  <w:style w:type="paragraph" w:customStyle="1" w:styleId="61059935644B40219F436C70CE71AD40">
    <w:name w:val="61059935644B40219F436C70CE71AD40"/>
    <w:rsid w:val="006F4C45"/>
  </w:style>
  <w:style w:type="paragraph" w:customStyle="1" w:styleId="1157C44E0E1D4B0FB138597AA30A13B0">
    <w:name w:val="1157C44E0E1D4B0FB138597AA30A13B0"/>
    <w:rsid w:val="006F4C45"/>
  </w:style>
  <w:style w:type="paragraph" w:customStyle="1" w:styleId="2E9F85688E4346C0B36A7C01EAF93B62">
    <w:name w:val="2E9F85688E4346C0B36A7C01EAF93B62"/>
    <w:rsid w:val="006F4C45"/>
  </w:style>
  <w:style w:type="paragraph" w:customStyle="1" w:styleId="78EC120C52214D258576856838516462">
    <w:name w:val="78EC120C52214D258576856838516462"/>
    <w:rsid w:val="006F4C45"/>
  </w:style>
  <w:style w:type="paragraph" w:customStyle="1" w:styleId="C92B1E0BF3E344D9B0863ED7D4A1B4D2">
    <w:name w:val="C92B1E0BF3E344D9B0863ED7D4A1B4D2"/>
    <w:rsid w:val="006F4C45"/>
  </w:style>
  <w:style w:type="paragraph" w:customStyle="1" w:styleId="50FE5DBA3D5143DEB40F83F932255087">
    <w:name w:val="50FE5DBA3D5143DEB40F83F932255087"/>
    <w:rsid w:val="006F4C45"/>
  </w:style>
  <w:style w:type="paragraph" w:customStyle="1" w:styleId="3FD622672B8C43F7B4A0CB9C63451C65">
    <w:name w:val="3FD622672B8C43F7B4A0CB9C63451C65"/>
    <w:rsid w:val="006F4C45"/>
  </w:style>
  <w:style w:type="paragraph" w:customStyle="1" w:styleId="72E58380BCAD4302A5ABA63B5241FC27">
    <w:name w:val="72E58380BCAD4302A5ABA63B5241FC27"/>
    <w:rsid w:val="006F4C45"/>
  </w:style>
  <w:style w:type="paragraph" w:customStyle="1" w:styleId="F4B5FF3500B446B59EEB2A66C4F439DA">
    <w:name w:val="F4B5FF3500B446B59EEB2A66C4F439DA"/>
    <w:rsid w:val="006F4C45"/>
  </w:style>
  <w:style w:type="paragraph" w:customStyle="1" w:styleId="CAE64762682249B98111E46B61413C03">
    <w:name w:val="CAE64762682249B98111E46B61413C03"/>
    <w:rsid w:val="006F4C45"/>
  </w:style>
  <w:style w:type="paragraph" w:customStyle="1" w:styleId="BEA57223E11D4A588D3BF970910D3EF6">
    <w:name w:val="BEA57223E11D4A588D3BF970910D3EF6"/>
    <w:rsid w:val="006F4C45"/>
  </w:style>
  <w:style w:type="paragraph" w:customStyle="1" w:styleId="5CE55E23330646C69A5110396221702D">
    <w:name w:val="5CE55E23330646C69A5110396221702D"/>
    <w:rsid w:val="006F4C45"/>
  </w:style>
  <w:style w:type="paragraph" w:customStyle="1" w:styleId="89B11209577847CF9BE3FFE3B695B8FD">
    <w:name w:val="89B11209577847CF9BE3FFE3B695B8FD"/>
    <w:rsid w:val="006F4C45"/>
  </w:style>
  <w:style w:type="paragraph" w:customStyle="1" w:styleId="ADA8B081CE654053B84C833AA84A7D3A">
    <w:name w:val="ADA8B081CE654053B84C833AA84A7D3A"/>
    <w:rsid w:val="006F4C45"/>
  </w:style>
  <w:style w:type="paragraph" w:customStyle="1" w:styleId="535A8546951B4526ADDE2BE482B7D78D">
    <w:name w:val="535A8546951B4526ADDE2BE482B7D78D"/>
    <w:rsid w:val="006F4C45"/>
  </w:style>
  <w:style w:type="paragraph" w:customStyle="1" w:styleId="9489B4987CD642A9A8F661E324EFA93D">
    <w:name w:val="9489B4987CD642A9A8F661E324EFA93D"/>
    <w:rsid w:val="006F4C45"/>
  </w:style>
  <w:style w:type="paragraph" w:customStyle="1" w:styleId="09249F0360204814AA2D278FF06308D0">
    <w:name w:val="09249F0360204814AA2D278FF06308D0"/>
    <w:rsid w:val="006F4C45"/>
  </w:style>
  <w:style w:type="paragraph" w:customStyle="1" w:styleId="135F551273DC4B23848AC805D482C55F">
    <w:name w:val="135F551273DC4B23848AC805D482C55F"/>
    <w:rsid w:val="006F4C45"/>
  </w:style>
  <w:style w:type="paragraph" w:customStyle="1" w:styleId="B80D4325D89546419E2F05E21FC94188">
    <w:name w:val="B80D4325D89546419E2F05E21FC94188"/>
    <w:rsid w:val="006F4C45"/>
  </w:style>
  <w:style w:type="paragraph" w:customStyle="1" w:styleId="98FFE31CA5064C48B6F5B8001454B40B">
    <w:name w:val="98FFE31CA5064C48B6F5B8001454B40B"/>
    <w:rsid w:val="006F4C45"/>
  </w:style>
  <w:style w:type="paragraph" w:customStyle="1" w:styleId="E30E42FF4D0C4A9D96528CFEEAB351B2">
    <w:name w:val="E30E42FF4D0C4A9D96528CFEEAB351B2"/>
    <w:rsid w:val="006F4C45"/>
  </w:style>
  <w:style w:type="paragraph" w:customStyle="1" w:styleId="6B96055E415D4D3D815A81DDB40B193A">
    <w:name w:val="6B96055E415D4D3D815A81DDB40B193A"/>
    <w:rsid w:val="006F4C45"/>
  </w:style>
  <w:style w:type="paragraph" w:customStyle="1" w:styleId="D96999BAB9954502982CA13E21B648A5">
    <w:name w:val="D96999BAB9954502982CA13E21B648A5"/>
    <w:rsid w:val="006F4C45"/>
  </w:style>
  <w:style w:type="paragraph" w:customStyle="1" w:styleId="747B566C454A4D0F8E9CA5E2276A09D6">
    <w:name w:val="747B566C454A4D0F8E9CA5E2276A09D6"/>
    <w:rsid w:val="006F4C45"/>
  </w:style>
  <w:style w:type="paragraph" w:customStyle="1" w:styleId="FD52FFF9D67849E79EF15764080A6664">
    <w:name w:val="FD52FFF9D67849E79EF15764080A6664"/>
    <w:rsid w:val="006F4C45"/>
  </w:style>
  <w:style w:type="paragraph" w:customStyle="1" w:styleId="AB60399E95024D7588254CEC3469A42E">
    <w:name w:val="AB60399E95024D7588254CEC3469A42E"/>
    <w:rsid w:val="006F4C45"/>
  </w:style>
  <w:style w:type="paragraph" w:customStyle="1" w:styleId="515243E583F645938F95E38070EA3577">
    <w:name w:val="515243E583F645938F95E38070EA3577"/>
    <w:rsid w:val="006F4C45"/>
  </w:style>
  <w:style w:type="paragraph" w:customStyle="1" w:styleId="C78161FAE45E4FF691542998183D7BD1">
    <w:name w:val="C78161FAE45E4FF691542998183D7BD1"/>
    <w:rsid w:val="006F4C45"/>
  </w:style>
  <w:style w:type="paragraph" w:customStyle="1" w:styleId="9A42FD48AF034B159C4EAE78485B57E1">
    <w:name w:val="9A42FD48AF034B159C4EAE78485B57E1"/>
    <w:rsid w:val="006F4C45"/>
  </w:style>
  <w:style w:type="paragraph" w:customStyle="1" w:styleId="201BA44019F04127BFA42A62D14598A9">
    <w:name w:val="201BA44019F04127BFA42A62D14598A9"/>
    <w:rsid w:val="006F4C45"/>
  </w:style>
  <w:style w:type="paragraph" w:customStyle="1" w:styleId="68490BB387D14B87918B7A9AA7D3F267">
    <w:name w:val="68490BB387D14B87918B7A9AA7D3F267"/>
    <w:rsid w:val="006F4C45"/>
  </w:style>
  <w:style w:type="paragraph" w:customStyle="1" w:styleId="E314DBCB45C045D690802A955F7923B0">
    <w:name w:val="E314DBCB45C045D690802A955F7923B0"/>
    <w:rsid w:val="006F4C45"/>
  </w:style>
  <w:style w:type="paragraph" w:customStyle="1" w:styleId="661E84F83DE94DC68363C2FC9F8C744B">
    <w:name w:val="661E84F83DE94DC68363C2FC9F8C744B"/>
    <w:rsid w:val="006F4C45"/>
  </w:style>
  <w:style w:type="paragraph" w:customStyle="1" w:styleId="E22DFBC1D25847D9B867F4E7485EB89C">
    <w:name w:val="E22DFBC1D25847D9B867F4E7485EB89C"/>
    <w:rsid w:val="006F4C45"/>
  </w:style>
  <w:style w:type="paragraph" w:customStyle="1" w:styleId="82B65615EA0C4FA78CD60AF8891BEC25">
    <w:name w:val="82B65615EA0C4FA78CD60AF8891BEC25"/>
    <w:rsid w:val="006F4C45"/>
  </w:style>
  <w:style w:type="paragraph" w:customStyle="1" w:styleId="F3A064DD289D478DB2A0AEF90509CD8F">
    <w:name w:val="F3A064DD289D478DB2A0AEF90509CD8F"/>
    <w:rsid w:val="006F4C45"/>
  </w:style>
  <w:style w:type="paragraph" w:customStyle="1" w:styleId="BE793C8C7C6746158A8060D6EEDB3F29">
    <w:name w:val="BE793C8C7C6746158A8060D6EEDB3F29"/>
    <w:rsid w:val="006F4C45"/>
  </w:style>
  <w:style w:type="paragraph" w:customStyle="1" w:styleId="532F732FA3A34C8288F2E93DDC38FB43">
    <w:name w:val="532F732FA3A34C8288F2E93DDC38FB43"/>
    <w:rsid w:val="006F4C45"/>
  </w:style>
  <w:style w:type="paragraph" w:customStyle="1" w:styleId="117CA7882C9A4F7397D368D0BDBF7121">
    <w:name w:val="117CA7882C9A4F7397D368D0BDBF7121"/>
    <w:rsid w:val="006F4C45"/>
  </w:style>
  <w:style w:type="paragraph" w:customStyle="1" w:styleId="6B631234D9D64A1AB8D8E71A01ED86D9">
    <w:name w:val="6B631234D9D64A1AB8D8E71A01ED86D9"/>
    <w:rsid w:val="006F4C45"/>
  </w:style>
  <w:style w:type="paragraph" w:customStyle="1" w:styleId="7E1DC048EFAA400A8855B90591AF247A">
    <w:name w:val="7E1DC048EFAA400A8855B90591AF247A"/>
    <w:rsid w:val="006F4C45"/>
  </w:style>
  <w:style w:type="paragraph" w:customStyle="1" w:styleId="BA09ABC6718D49C4AC32D8BBDA23E479">
    <w:name w:val="BA09ABC6718D49C4AC32D8BBDA23E479"/>
    <w:rsid w:val="006F4C45"/>
  </w:style>
  <w:style w:type="paragraph" w:customStyle="1" w:styleId="412D1CA155854010AF6F30C5BB4735F7">
    <w:name w:val="412D1CA155854010AF6F30C5BB4735F7"/>
    <w:rsid w:val="006F4C45"/>
  </w:style>
  <w:style w:type="paragraph" w:customStyle="1" w:styleId="B1B4ED38B5C549EEBC4F6E17DDD0E677">
    <w:name w:val="B1B4ED38B5C549EEBC4F6E17DDD0E677"/>
    <w:rsid w:val="006F4C45"/>
  </w:style>
  <w:style w:type="paragraph" w:customStyle="1" w:styleId="8F2629FBFD2042D9B58E9C3D69BAEAF9">
    <w:name w:val="8F2629FBFD2042D9B58E9C3D69BAEAF9"/>
    <w:rsid w:val="006F4C45"/>
  </w:style>
  <w:style w:type="paragraph" w:customStyle="1" w:styleId="8C4CF9A1A0664C808DF0F4BE211A03B2">
    <w:name w:val="8C4CF9A1A0664C808DF0F4BE211A03B2"/>
    <w:rsid w:val="006F4C45"/>
  </w:style>
  <w:style w:type="paragraph" w:customStyle="1" w:styleId="42B1C2A8BCA7429D88D8017365AD6D09">
    <w:name w:val="42B1C2A8BCA7429D88D8017365AD6D09"/>
    <w:rsid w:val="006F4C45"/>
  </w:style>
  <w:style w:type="paragraph" w:customStyle="1" w:styleId="C7E9AF7F1FEF47CFA9D654D1062599EC">
    <w:name w:val="C7E9AF7F1FEF47CFA9D654D1062599EC"/>
    <w:rsid w:val="006F4C45"/>
  </w:style>
  <w:style w:type="paragraph" w:customStyle="1" w:styleId="A2C186912363494782B3177F58220959">
    <w:name w:val="A2C186912363494782B3177F58220959"/>
    <w:rsid w:val="006F4C45"/>
  </w:style>
  <w:style w:type="paragraph" w:customStyle="1" w:styleId="F470F748A6A24540BBA1752E9D5BFE44">
    <w:name w:val="F470F748A6A24540BBA1752E9D5BFE44"/>
    <w:rsid w:val="006F4C45"/>
  </w:style>
  <w:style w:type="paragraph" w:customStyle="1" w:styleId="892D37C2A0D0493995B85C4CCF685F6B">
    <w:name w:val="892D37C2A0D0493995B85C4CCF685F6B"/>
    <w:rsid w:val="006F4C45"/>
  </w:style>
  <w:style w:type="paragraph" w:customStyle="1" w:styleId="B7D6EF06AB3F4E1AB8D9FEF4CB41F3F9">
    <w:name w:val="B7D6EF06AB3F4E1AB8D9FEF4CB41F3F9"/>
    <w:rsid w:val="006F4C45"/>
  </w:style>
  <w:style w:type="paragraph" w:customStyle="1" w:styleId="D668D6521F6844989BA57BF9EB8AED29">
    <w:name w:val="D668D6521F6844989BA57BF9EB8AED29"/>
    <w:rsid w:val="006F4C45"/>
  </w:style>
  <w:style w:type="paragraph" w:customStyle="1" w:styleId="7FE9CC820F8A4A019654F98A1B391716">
    <w:name w:val="7FE9CC820F8A4A019654F98A1B391716"/>
    <w:rsid w:val="006F4C45"/>
  </w:style>
  <w:style w:type="paragraph" w:customStyle="1" w:styleId="0D88D3B41D074D57916F0921F313E923">
    <w:name w:val="0D88D3B41D074D57916F0921F313E923"/>
    <w:rsid w:val="006F4C45"/>
  </w:style>
  <w:style w:type="paragraph" w:customStyle="1" w:styleId="FB29E70E04D740E8996C723F539B165A">
    <w:name w:val="FB29E70E04D740E8996C723F539B165A"/>
    <w:rsid w:val="006F4C45"/>
  </w:style>
  <w:style w:type="paragraph" w:customStyle="1" w:styleId="0E84D3A8EF7E445BBABE14D912AD225A">
    <w:name w:val="0E84D3A8EF7E445BBABE14D912AD225A"/>
    <w:rsid w:val="006F4C45"/>
  </w:style>
  <w:style w:type="paragraph" w:customStyle="1" w:styleId="840A1047226C4768B4A924F493976726">
    <w:name w:val="840A1047226C4768B4A924F493976726"/>
    <w:rsid w:val="006F4C45"/>
  </w:style>
  <w:style w:type="paragraph" w:customStyle="1" w:styleId="3AD42CD49C924AA7AE87EEF92E7FA9FA">
    <w:name w:val="3AD42CD49C924AA7AE87EEF92E7FA9FA"/>
    <w:rsid w:val="006F4C45"/>
  </w:style>
  <w:style w:type="paragraph" w:customStyle="1" w:styleId="1606E8D8C1C249779CF17DF2B71C8A4A">
    <w:name w:val="1606E8D8C1C249779CF17DF2B71C8A4A"/>
    <w:rsid w:val="006F4C45"/>
  </w:style>
  <w:style w:type="paragraph" w:customStyle="1" w:styleId="B67F685ED23F486ABCCF8401FADDC5BD">
    <w:name w:val="B67F685ED23F486ABCCF8401FADDC5BD"/>
    <w:rsid w:val="006F4C45"/>
  </w:style>
  <w:style w:type="paragraph" w:customStyle="1" w:styleId="4C48E5681211483194EA8BD938987A38">
    <w:name w:val="4C48E5681211483194EA8BD938987A38"/>
    <w:rsid w:val="006F4C45"/>
  </w:style>
  <w:style w:type="paragraph" w:customStyle="1" w:styleId="9814021A74BA435CB94C7B1BF7567E75">
    <w:name w:val="9814021A74BA435CB94C7B1BF7567E75"/>
    <w:rsid w:val="006F4C45"/>
  </w:style>
  <w:style w:type="paragraph" w:customStyle="1" w:styleId="7C769FBC8DE346CFA7F323C77040D521">
    <w:name w:val="7C769FBC8DE346CFA7F323C77040D521"/>
    <w:rsid w:val="006F4C45"/>
  </w:style>
  <w:style w:type="paragraph" w:customStyle="1" w:styleId="B496CCB5A4254A1AAA30C98EED4E6992">
    <w:name w:val="B496CCB5A4254A1AAA30C98EED4E6992"/>
    <w:rsid w:val="006F4C45"/>
  </w:style>
  <w:style w:type="paragraph" w:customStyle="1" w:styleId="0393B979348449829DD262268A1BCA63">
    <w:name w:val="0393B979348449829DD262268A1BCA63"/>
    <w:rsid w:val="006F4C45"/>
  </w:style>
  <w:style w:type="paragraph" w:customStyle="1" w:styleId="E21A2ACAFE784F98AF3E3323996FA7CC">
    <w:name w:val="E21A2ACAFE784F98AF3E3323996FA7CC"/>
    <w:rsid w:val="006F4C45"/>
  </w:style>
  <w:style w:type="paragraph" w:customStyle="1" w:styleId="017AD4B995C34C30A12B3B0790469FBF">
    <w:name w:val="017AD4B995C34C30A12B3B0790469FBF"/>
    <w:rsid w:val="006F4C45"/>
  </w:style>
  <w:style w:type="paragraph" w:customStyle="1" w:styleId="70240A00D3C24BACBEDD5096252D5F29">
    <w:name w:val="70240A00D3C24BACBEDD5096252D5F29"/>
    <w:rsid w:val="006F4C45"/>
  </w:style>
  <w:style w:type="paragraph" w:customStyle="1" w:styleId="CE5ED2A7430F4FB0BA9D67317FC18771">
    <w:name w:val="CE5ED2A7430F4FB0BA9D67317FC18771"/>
    <w:rsid w:val="006F4C45"/>
  </w:style>
  <w:style w:type="paragraph" w:customStyle="1" w:styleId="1E35C6EE49E2423B98C84CFFA5F801E3">
    <w:name w:val="1E35C6EE49E2423B98C84CFFA5F801E3"/>
    <w:rsid w:val="006F4C45"/>
  </w:style>
  <w:style w:type="paragraph" w:customStyle="1" w:styleId="E56CA4519D6C4A10B4EEBA442F9CE580">
    <w:name w:val="E56CA4519D6C4A10B4EEBA442F9CE580"/>
    <w:rsid w:val="006F4C45"/>
  </w:style>
  <w:style w:type="paragraph" w:customStyle="1" w:styleId="C16530759E8647FB87F2EB758DFF9F7E">
    <w:name w:val="C16530759E8647FB87F2EB758DFF9F7E"/>
    <w:rsid w:val="006F4C45"/>
  </w:style>
  <w:style w:type="paragraph" w:customStyle="1" w:styleId="F9D9D2C65E954B4EA18B91C202A1754D">
    <w:name w:val="F9D9D2C65E954B4EA18B91C202A1754D"/>
    <w:rsid w:val="006F4C45"/>
  </w:style>
  <w:style w:type="paragraph" w:customStyle="1" w:styleId="7842FDEA322445C896C31EE4F8586AF5">
    <w:name w:val="7842FDEA322445C896C31EE4F8586AF5"/>
    <w:rsid w:val="006F4C45"/>
  </w:style>
  <w:style w:type="paragraph" w:customStyle="1" w:styleId="8EA44F238C09452C9E5D39C7BCB9238A">
    <w:name w:val="8EA44F238C09452C9E5D39C7BCB9238A"/>
    <w:rsid w:val="006F4C45"/>
  </w:style>
  <w:style w:type="paragraph" w:customStyle="1" w:styleId="F405C860CE3740189477B12825E94B25">
    <w:name w:val="F405C860CE3740189477B12825E94B25"/>
    <w:rsid w:val="006F4C45"/>
  </w:style>
  <w:style w:type="paragraph" w:customStyle="1" w:styleId="55106A8B95C1479DAB0F3B40E517D225">
    <w:name w:val="55106A8B95C1479DAB0F3B40E517D225"/>
    <w:rsid w:val="006F4C45"/>
  </w:style>
  <w:style w:type="paragraph" w:customStyle="1" w:styleId="91AD247F6C704F929D5759C1BF2DD94E">
    <w:name w:val="91AD247F6C704F929D5759C1BF2DD94E"/>
    <w:rsid w:val="006F4C45"/>
  </w:style>
  <w:style w:type="paragraph" w:customStyle="1" w:styleId="2A6B813416EC49719DF658F80FA523AB">
    <w:name w:val="2A6B813416EC49719DF658F80FA523AB"/>
    <w:rsid w:val="006F4C45"/>
  </w:style>
  <w:style w:type="paragraph" w:customStyle="1" w:styleId="5648802210F7414DAB860E4B1E123CCC">
    <w:name w:val="5648802210F7414DAB860E4B1E123CCC"/>
    <w:rsid w:val="006F4C45"/>
  </w:style>
  <w:style w:type="paragraph" w:customStyle="1" w:styleId="311BA82FC5CA4FC7938D8E44E6A7D95C">
    <w:name w:val="311BA82FC5CA4FC7938D8E44E6A7D95C"/>
    <w:rsid w:val="006F4C45"/>
  </w:style>
  <w:style w:type="paragraph" w:customStyle="1" w:styleId="CA37D5CC8A60487589C5D435991A3A17">
    <w:name w:val="CA37D5CC8A60487589C5D435991A3A17"/>
    <w:rsid w:val="006F4C45"/>
  </w:style>
  <w:style w:type="paragraph" w:customStyle="1" w:styleId="523B66EB343F468EBAEF06FEEDF47993">
    <w:name w:val="523B66EB343F468EBAEF06FEEDF47993"/>
    <w:rsid w:val="006F4C45"/>
  </w:style>
  <w:style w:type="paragraph" w:customStyle="1" w:styleId="6C748F3963F049D7AE5B2F8FC5C1641A">
    <w:name w:val="6C748F3963F049D7AE5B2F8FC5C1641A"/>
    <w:rsid w:val="006F4C45"/>
  </w:style>
  <w:style w:type="paragraph" w:customStyle="1" w:styleId="E431975D5B814CF09F15A3518B957013">
    <w:name w:val="E431975D5B814CF09F15A3518B957013"/>
    <w:rsid w:val="006F4C45"/>
  </w:style>
  <w:style w:type="paragraph" w:customStyle="1" w:styleId="42F65E903AE34B7B89DD0A3897C7E45A">
    <w:name w:val="42F65E903AE34B7B89DD0A3897C7E45A"/>
    <w:rsid w:val="006F4C45"/>
  </w:style>
  <w:style w:type="paragraph" w:customStyle="1" w:styleId="A1B1FB46C4854BE28C8A4992224E7F0A">
    <w:name w:val="A1B1FB46C4854BE28C8A4992224E7F0A"/>
    <w:rsid w:val="006F4C45"/>
  </w:style>
  <w:style w:type="paragraph" w:customStyle="1" w:styleId="B77C42BB3AE44AF69C53CBF2F92AA6B3">
    <w:name w:val="B77C42BB3AE44AF69C53CBF2F92AA6B3"/>
    <w:rsid w:val="006F4C45"/>
  </w:style>
  <w:style w:type="paragraph" w:customStyle="1" w:styleId="4333B40B3B084FD6A1DC4DCAD72D1975">
    <w:name w:val="4333B40B3B084FD6A1DC4DCAD72D1975"/>
    <w:rsid w:val="006F4C45"/>
  </w:style>
  <w:style w:type="paragraph" w:customStyle="1" w:styleId="EED6A95BE5E54CDF8A4DE980CF3DE69A">
    <w:name w:val="EED6A95BE5E54CDF8A4DE980CF3DE69A"/>
    <w:rsid w:val="006F4C45"/>
  </w:style>
  <w:style w:type="paragraph" w:customStyle="1" w:styleId="0321C926A8A3422683EEB0EC721C9494">
    <w:name w:val="0321C926A8A3422683EEB0EC721C9494"/>
    <w:rsid w:val="006F4C45"/>
  </w:style>
  <w:style w:type="paragraph" w:customStyle="1" w:styleId="D5083E1A56E8426EA28E93B132517AD22">
    <w:name w:val="D5083E1A56E8426EA28E93B132517AD22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2215192DA694F9595AFFD2ACE619B481">
    <w:name w:val="D2215192DA694F9595AFFD2ACE619B4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FE022B7437B4A099BED5CFA44C109C41">
    <w:name w:val="6FE022B7437B4A099BED5CFA44C109C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429F068F4B04D65B3B55178C7049DEF1">
    <w:name w:val="1429F068F4B04D65B3B55178C7049DEF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BDE26280B444C2192671FF669FAAA9E1">
    <w:name w:val="DBDE26280B444C2192671FF669FAAA9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F57DDB655904EB996D9CB5D43ABEA251">
    <w:name w:val="8F57DDB655904EB996D9CB5D43ABEA2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EA6EE7E1E0E412591EB58E297C3234E1">
    <w:name w:val="1EA6EE7E1E0E412591EB58E297C3234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966CD654F20472BA1298781199F92941">
    <w:name w:val="2966CD654F20472BA1298781199F929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0A62E06DAD24EE3986F03A57F2D4D751">
    <w:name w:val="F0A62E06DAD24EE3986F03A57F2D4D7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874BFA4D561414994E39DD8A3FAC6C51">
    <w:name w:val="4874BFA4D561414994E39DD8A3FAC6C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FAFD62B5CC14EDEB84CA2299F2913331">
    <w:name w:val="0FAFD62B5CC14EDEB84CA2299F29133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BCBA4A74DC64BFD95BF8332612D8BA11">
    <w:name w:val="9BCBA4A74DC64BFD95BF8332612D8BA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D6B9FCFE5D044089CEE58C387E4F8161">
    <w:name w:val="2D6B9FCFE5D044089CEE58C387E4F81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7D475EA10EB4CE1B7C648F45061D5ED1">
    <w:name w:val="07D475EA10EB4CE1B7C648F45061D5E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888E9E3BE50407E94A0E4E73DF266701">
    <w:name w:val="9888E9E3BE50407E94A0E4E73DF2667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214BF7CD96D4098A700477949A4EFD41">
    <w:name w:val="D214BF7CD96D4098A700477949A4EFD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C36A15848C5476394AE2C0091A6B77D1">
    <w:name w:val="DC36A15848C5476394AE2C0091A6B77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128895550044EAF831ADB18492D1AD21">
    <w:name w:val="D128895550044EAF831ADB18492D1AD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CBE617ECAE044499EE089277EB46D201">
    <w:name w:val="0CBE617ECAE044499EE089277EB46D2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5492D37AC8944C688ACB4541F2756671">
    <w:name w:val="A5492D37AC8944C688ACB4541F27566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B5869A4A2C0428793741C519AE5EC331">
    <w:name w:val="BB5869A4A2C0428793741C519AE5EC3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3BD83A40761B4E4F85F77FBCD5312F391">
    <w:name w:val="3BD83A40761B4E4F85F77FBCD5312F3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6F658D3BF674385B4823BA73B02FB4E1">
    <w:name w:val="26F658D3BF674385B4823BA73B02FB4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E93F2FA4B0046479AAFBF29406CEFE31">
    <w:name w:val="1E93F2FA4B0046479AAFBF29406CEFE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C3C06DC651049B287D21CDA30A52F251">
    <w:name w:val="4C3C06DC651049B287D21CDA30A52F2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0596FB9C52A4F55B0EB3BA4E5862DD51">
    <w:name w:val="B0596FB9C52A4F55B0EB3BA4E5862DD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1FE3B2C6DEA41B49832CC4D4F5AB6C61">
    <w:name w:val="41FE3B2C6DEA41B49832CC4D4F5AB6C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AC329D7262E4309B814EAF0998E29E81">
    <w:name w:val="CAC329D7262E4309B814EAF0998E29E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FDC043A90D74C77807118BF221C6F7C1">
    <w:name w:val="FFDC043A90D74C77807118BF221C6F7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A848D91C04E4DDA8AE766411DDD8AE91">
    <w:name w:val="FA848D91C04E4DDA8AE766411DDD8AE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51E5449AD1F42E3ABD9760D46DA56D81">
    <w:name w:val="251E5449AD1F42E3ABD9760D46DA56D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3665416765094343A16BBE60B6A1EFF61">
    <w:name w:val="3665416765094343A16BBE60B6A1EFF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BB192D1A7D64B8396AC4E5260D8CA941">
    <w:name w:val="9BB192D1A7D64B8396AC4E5260D8CA9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4CBCC3820864DF2A5556A0627BF24871">
    <w:name w:val="14CBCC3820864DF2A5556A0627BF248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B7AE5D301C94F77A7847653243009281">
    <w:name w:val="4B7AE5D301C94F77A78476532430092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DC6E093236F4056971B57F0C574582D1">
    <w:name w:val="CDC6E093236F4056971B57F0C574582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6D92DE08B814794AE223706CFCCBC081">
    <w:name w:val="96D92DE08B814794AE223706CFCCBC0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17C162578BD4EA3A2E278E22260AB631">
    <w:name w:val="517C162578BD4EA3A2E278E22260AB6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C18055DBE344FC4B21964041D4333C81">
    <w:name w:val="8C18055DBE344FC4B21964041D4333C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0AA3C6D84F74EF5A2AE6CB131232D271">
    <w:name w:val="A0AA3C6D84F74EF5A2AE6CB131232D2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D8E8EEB401C45A2843B21259740692B1">
    <w:name w:val="0D8E8EEB401C45A2843B21259740692B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393145108AA4F84A6EA4A9A524162F91">
    <w:name w:val="A393145108AA4F84A6EA4A9A524162F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57F5FE408474EAA88478DCC215CC4CA1">
    <w:name w:val="D57F5FE408474EAA88478DCC215CC4C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1059935644B40219F436C70CE71AD401">
    <w:name w:val="61059935644B40219F436C70CE71AD4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157C44E0E1D4B0FB138597AA30A13B01">
    <w:name w:val="1157C44E0E1D4B0FB138597AA30A13B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E9F85688E4346C0B36A7C01EAF93B621">
    <w:name w:val="2E9F85688E4346C0B36A7C01EAF93B6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8EC120C52214D2585768568385164621">
    <w:name w:val="78EC120C52214D25857685683851646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92B1E0BF3E344D9B0863ED7D4A1B4D21">
    <w:name w:val="C92B1E0BF3E344D9B0863ED7D4A1B4D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0FE5DBA3D5143DEB40F83F9322550871">
    <w:name w:val="50FE5DBA3D5143DEB40F83F93225508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3FD622672B8C43F7B4A0CB9C63451C651">
    <w:name w:val="3FD622672B8C43F7B4A0CB9C63451C6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2E58380BCAD4302A5ABA63B5241FC271">
    <w:name w:val="72E58380BCAD4302A5ABA63B5241FC2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4B5FF3500B446B59EEB2A66C4F439DA1">
    <w:name w:val="F4B5FF3500B446B59EEB2A66C4F439D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AE64762682249B98111E46B61413C031">
    <w:name w:val="CAE64762682249B98111E46B61413C0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EA57223E11D4A588D3BF970910D3EF61">
    <w:name w:val="BEA57223E11D4A588D3BF970910D3EF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CE55E23330646C69A5110396221702D1">
    <w:name w:val="5CE55E23330646C69A5110396221702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9B11209577847CF9BE3FFE3B695B8FD1">
    <w:name w:val="89B11209577847CF9BE3FFE3B695B8F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DA8B081CE654053B84C833AA84A7D3A1">
    <w:name w:val="ADA8B081CE654053B84C833AA84A7D3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35A8546951B4526ADDE2BE482B7D78D1">
    <w:name w:val="535A8546951B4526ADDE2BE482B7D78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489B4987CD642A9A8F661E324EFA93D1">
    <w:name w:val="9489B4987CD642A9A8F661E324EFA93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9249F0360204814AA2D278FF06308D01">
    <w:name w:val="09249F0360204814AA2D278FF06308D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35F551273DC4B23848AC805D482C55F1">
    <w:name w:val="135F551273DC4B23848AC805D482C55F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80D4325D89546419E2F05E21FC941881">
    <w:name w:val="B80D4325D89546419E2F05E21FC9418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8FFE31CA5064C48B6F5B8001454B40B1">
    <w:name w:val="98FFE31CA5064C48B6F5B8001454B40B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30E42FF4D0C4A9D96528CFEEAB351B21">
    <w:name w:val="E30E42FF4D0C4A9D96528CFEEAB351B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B96055E415D4D3D815A81DDB40B193A1">
    <w:name w:val="6B96055E415D4D3D815A81DDB40B193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96999BAB9954502982CA13E21B648A51">
    <w:name w:val="D96999BAB9954502982CA13E21B648A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47B566C454A4D0F8E9CA5E2276A09D61">
    <w:name w:val="747B566C454A4D0F8E9CA5E2276A09D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D52FFF9D67849E79EF15764080A66641">
    <w:name w:val="FD52FFF9D67849E79EF15764080A666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B60399E95024D7588254CEC3469A42E1">
    <w:name w:val="AB60399E95024D7588254CEC3469A42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15243E583F645938F95E38070EA35771">
    <w:name w:val="515243E583F645938F95E38070EA357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78161FAE45E4FF691542998183D7BD11">
    <w:name w:val="C78161FAE45E4FF691542998183D7BD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A42FD48AF034B159C4EAE78485B57E11">
    <w:name w:val="9A42FD48AF034B159C4EAE78485B57E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01BA44019F04127BFA42A62D14598A91">
    <w:name w:val="201BA44019F04127BFA42A62D14598A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8490BB387D14B87918B7A9AA7D3F2671">
    <w:name w:val="68490BB387D14B87918B7A9AA7D3F26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314DBCB45C045D690802A955F7923B01">
    <w:name w:val="E314DBCB45C045D690802A955F7923B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61E84F83DE94DC68363C2FC9F8C744B1">
    <w:name w:val="661E84F83DE94DC68363C2FC9F8C744B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22DFBC1D25847D9B867F4E7485EB89C1">
    <w:name w:val="E22DFBC1D25847D9B867F4E7485EB89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2B65615EA0C4FA78CD60AF8891BEC251">
    <w:name w:val="82B65615EA0C4FA78CD60AF8891BEC2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3A064DD289D478DB2A0AEF90509CD8F1">
    <w:name w:val="F3A064DD289D478DB2A0AEF90509CD8F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E793C8C7C6746158A8060D6EEDB3F291">
    <w:name w:val="BE793C8C7C6746158A8060D6EEDB3F2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32F732FA3A34C8288F2E93DDC38FB431">
    <w:name w:val="532F732FA3A34C8288F2E93DDC38FB4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17CA7882C9A4F7397D368D0BDBF71211">
    <w:name w:val="117CA7882C9A4F7397D368D0BDBF712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F2629FBFD2042D9B58E9C3D69BAEAF91">
    <w:name w:val="8F2629FBFD2042D9B58E9C3D69BAEAF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C4CF9A1A0664C808DF0F4BE211A03B21">
    <w:name w:val="8C4CF9A1A0664C808DF0F4BE211A03B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2B1C2A8BCA7429D88D8017365AD6D091">
    <w:name w:val="42B1C2A8BCA7429D88D8017365AD6D0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7E9AF7F1FEF47CFA9D654D1062599EC1">
    <w:name w:val="C7E9AF7F1FEF47CFA9D654D1062599E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E1DC048EFAA400A8855B90591AF247A1">
    <w:name w:val="7E1DC048EFAA400A8855B90591AF247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A09ABC6718D49C4AC32D8BBDA23E4791">
    <w:name w:val="BA09ABC6718D49C4AC32D8BBDA23E47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12D1CA155854010AF6F30C5BB4735F71">
    <w:name w:val="412D1CA155854010AF6F30C5BB4735F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1B4ED38B5C549EEBC4F6E17DDD0E6771">
    <w:name w:val="B1B4ED38B5C549EEBC4F6E17DDD0E67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2C186912363494782B3177F582209591">
    <w:name w:val="A2C186912363494782B3177F5822095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470F748A6A24540BBA1752E9D5BFE441">
    <w:name w:val="F470F748A6A24540BBA1752E9D5BFE4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92D37C2A0D0493995B85C4CCF685F6B1">
    <w:name w:val="892D37C2A0D0493995B85C4CCF685F6B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7D6EF06AB3F4E1AB8D9FEF4CB41F3F91">
    <w:name w:val="B7D6EF06AB3F4E1AB8D9FEF4CB41F3F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D668D6521F6844989BA57BF9EB8AED291">
    <w:name w:val="D668D6521F6844989BA57BF9EB8AED2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FE9CC820F8A4A019654F98A1B3917161">
    <w:name w:val="7FE9CC820F8A4A019654F98A1B39171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D88D3B41D074D57916F0921F313E9231">
    <w:name w:val="0D88D3B41D074D57916F0921F313E92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B29E70E04D740E8996C723F539B165A1">
    <w:name w:val="FB29E70E04D740E8996C723F539B165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E84D3A8EF7E445BBABE14D912AD225A1">
    <w:name w:val="0E84D3A8EF7E445BBABE14D912AD225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40A1047226C4768B4A924F4939767261">
    <w:name w:val="840A1047226C4768B4A924F493976726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3AD42CD49C924AA7AE87EEF92E7FA9FA1">
    <w:name w:val="3AD42CD49C924AA7AE87EEF92E7FA9F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606E8D8C1C249779CF17DF2B71C8A4A1">
    <w:name w:val="1606E8D8C1C249779CF17DF2B71C8A4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67F685ED23F486ABCCF8401FADDC5BD1">
    <w:name w:val="B67F685ED23F486ABCCF8401FADDC5B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C48E5681211483194EA8BD938987A381">
    <w:name w:val="4C48E5681211483194EA8BD938987A38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814021A74BA435CB94C7B1BF7567E751">
    <w:name w:val="9814021A74BA435CB94C7B1BF7567E7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C769FBC8DE346CFA7F323C77040D5211">
    <w:name w:val="7C769FBC8DE346CFA7F323C77040D52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496CCB5A4254A1AAA30C98EED4E69921">
    <w:name w:val="B496CCB5A4254A1AAA30C98EED4E6992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393B979348449829DD262268A1BCA631">
    <w:name w:val="0393B979348449829DD262268A1BCA6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21A2ACAFE784F98AF3E3323996FA7CC1">
    <w:name w:val="E21A2ACAFE784F98AF3E3323996FA7C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17AD4B995C34C30A12B3B0790469FBF1">
    <w:name w:val="017AD4B995C34C30A12B3B0790469FBF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0240A00D3C24BACBEDD5096252D5F291">
    <w:name w:val="70240A00D3C24BACBEDD5096252D5F29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E5ED2A7430F4FB0BA9D67317FC187711">
    <w:name w:val="CE5ED2A7430F4FB0BA9D67317FC18771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1E35C6EE49E2423B98C84CFFA5F801E31">
    <w:name w:val="1E35C6EE49E2423B98C84CFFA5F801E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56CA4519D6C4A10B4EEBA442F9CE5801">
    <w:name w:val="E56CA4519D6C4A10B4EEBA442F9CE580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16530759E8647FB87F2EB758DFF9F7E1">
    <w:name w:val="C16530759E8647FB87F2EB758DFF9F7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9D9D2C65E954B4EA18B91C202A1754D1">
    <w:name w:val="F9D9D2C65E954B4EA18B91C202A1754D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7842FDEA322445C896C31EE4F8586AF51">
    <w:name w:val="7842FDEA322445C896C31EE4F8586AF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8EA44F238C09452C9E5D39C7BCB9238A1">
    <w:name w:val="8EA44F238C09452C9E5D39C7BCB9238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F405C860CE3740189477B12825E94B251">
    <w:name w:val="F405C860CE3740189477B12825E94B2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5106A8B95C1479DAB0F3B40E517D2251">
    <w:name w:val="55106A8B95C1479DAB0F3B40E517D22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91AD247F6C704F929D5759C1BF2DD94E1">
    <w:name w:val="91AD247F6C704F929D5759C1BF2DD94E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2A6B813416EC49719DF658F80FA523AB1">
    <w:name w:val="2A6B813416EC49719DF658F80FA523AB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648802210F7414DAB860E4B1E123CCC1">
    <w:name w:val="5648802210F7414DAB860E4B1E123CC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311BA82FC5CA4FC7938D8E44E6A7D95C1">
    <w:name w:val="311BA82FC5CA4FC7938D8E44E6A7D95C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CA37D5CC8A60487589C5D435991A3A171">
    <w:name w:val="CA37D5CC8A60487589C5D435991A3A17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523B66EB343F468EBAEF06FEEDF479931">
    <w:name w:val="523B66EB343F468EBAEF06FEEDF4799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6C748F3963F049D7AE5B2F8FC5C1641A1">
    <w:name w:val="6C748F3963F049D7AE5B2F8FC5C1641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431975D5B814CF09F15A3518B9570131">
    <w:name w:val="E431975D5B814CF09F15A3518B95701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2F65E903AE34B7B89DD0A3897C7E45A1">
    <w:name w:val="42F65E903AE34B7B89DD0A3897C7E45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A1B1FB46C4854BE28C8A4992224E7F0A1">
    <w:name w:val="A1B1FB46C4854BE28C8A4992224E7F0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B77C42BB3AE44AF69C53CBF2F92AA6B31">
    <w:name w:val="B77C42BB3AE44AF69C53CBF2F92AA6B3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333B40B3B084FD6A1DC4DCAD72D19751">
    <w:name w:val="4333B40B3B084FD6A1DC4DCAD72D1975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EED6A95BE5E54CDF8A4DE980CF3DE69A1">
    <w:name w:val="EED6A95BE5E54CDF8A4DE980CF3DE69A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0321C926A8A3422683EEB0EC721C94941">
    <w:name w:val="0321C926A8A3422683EEB0EC721C94941"/>
    <w:rsid w:val="006F4C45"/>
    <w:pPr>
      <w:spacing w:after="0" w:line="240" w:lineRule="auto"/>
    </w:pPr>
    <w:rPr>
      <w:sz w:val="24"/>
      <w:szCs w:val="24"/>
      <w:lang w:val="es-ES_tradnl"/>
    </w:rPr>
  </w:style>
  <w:style w:type="paragraph" w:customStyle="1" w:styleId="41B3A516FFBE499F97EB0213C5238F02">
    <w:name w:val="41B3A516FFBE499F97EB0213C5238F02"/>
    <w:rsid w:val="006F4C45"/>
  </w:style>
  <w:style w:type="paragraph" w:customStyle="1" w:styleId="74DC8CFE3B6F4841911DF07C00694C97">
    <w:name w:val="74DC8CFE3B6F4841911DF07C00694C97"/>
    <w:rsid w:val="006F4C45"/>
  </w:style>
  <w:style w:type="paragraph" w:customStyle="1" w:styleId="24A133F9C40941AF96215CAFCA872F7E">
    <w:name w:val="24A133F9C40941AF96215CAFCA872F7E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4A133F9C40941AF96215CAFCA872F7E1">
    <w:name w:val="24A133F9C40941AF96215CAFCA872F7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8E1B88B8C184BD69B9F0F1F74836CD5">
    <w:name w:val="E8E1B88B8C184BD69B9F0F1F74836CD5"/>
    <w:rsid w:val="006F4C45"/>
  </w:style>
  <w:style w:type="paragraph" w:customStyle="1" w:styleId="D2BBD2FB1D4344E381A8909A539CD53F">
    <w:name w:val="D2BBD2FB1D4344E381A8909A539CD53F"/>
    <w:rsid w:val="006F4C45"/>
  </w:style>
  <w:style w:type="paragraph" w:customStyle="1" w:styleId="B06ED4A49CA242A09D0E328DAC7F6E36">
    <w:name w:val="B06ED4A49CA242A09D0E328DAC7F6E36"/>
    <w:rsid w:val="006F4C45"/>
  </w:style>
  <w:style w:type="paragraph" w:customStyle="1" w:styleId="6142F4180E7849A4B0FA4D76C38226B2">
    <w:name w:val="6142F4180E7849A4B0FA4D76C38226B2"/>
    <w:rsid w:val="006F4C45"/>
  </w:style>
  <w:style w:type="paragraph" w:customStyle="1" w:styleId="E5C542942B6143F8B87EFC29B09BE9DD">
    <w:name w:val="E5C542942B6143F8B87EFC29B09BE9DD"/>
    <w:rsid w:val="006F4C45"/>
  </w:style>
  <w:style w:type="paragraph" w:customStyle="1" w:styleId="59B5BA9CD393426CB4D832C199558065">
    <w:name w:val="59B5BA9CD393426CB4D832C199558065"/>
    <w:rsid w:val="006F4C45"/>
  </w:style>
  <w:style w:type="paragraph" w:customStyle="1" w:styleId="E252DE0157FB48FD8F3F291C62CE5522">
    <w:name w:val="E252DE0157FB48FD8F3F291C62CE5522"/>
    <w:rsid w:val="006F4C45"/>
  </w:style>
  <w:style w:type="paragraph" w:customStyle="1" w:styleId="8F0EDF55E0DD40FF83A479A363BE02E6">
    <w:name w:val="8F0EDF55E0DD40FF83A479A363BE02E6"/>
    <w:rsid w:val="006F4C45"/>
  </w:style>
  <w:style w:type="paragraph" w:customStyle="1" w:styleId="3C6E6F0CF1484345BAAA097592D56D6E">
    <w:name w:val="3C6E6F0CF1484345BAAA097592D56D6E"/>
    <w:rsid w:val="006F4C45"/>
  </w:style>
  <w:style w:type="paragraph" w:customStyle="1" w:styleId="8FA8352D01534507959CA9CB91198FBE">
    <w:name w:val="8FA8352D01534507959CA9CB91198FBE"/>
    <w:rsid w:val="006F4C45"/>
  </w:style>
  <w:style w:type="paragraph" w:customStyle="1" w:styleId="44A37319FF3E4337A212335ED74CBAAE">
    <w:name w:val="44A37319FF3E4337A212335ED74CBAAE"/>
    <w:rsid w:val="006F4C45"/>
  </w:style>
  <w:style w:type="paragraph" w:customStyle="1" w:styleId="EB9D626CF6CE4D44BDD6ADA8D2A652B7">
    <w:name w:val="EB9D626CF6CE4D44BDD6ADA8D2A652B7"/>
    <w:rsid w:val="006F4C45"/>
  </w:style>
  <w:style w:type="paragraph" w:customStyle="1" w:styleId="85A0CCA7AA9F4EFFB0BEBE84284C5F85">
    <w:name w:val="85A0CCA7AA9F4EFFB0BEBE84284C5F85"/>
    <w:rsid w:val="006F4C45"/>
  </w:style>
  <w:style w:type="paragraph" w:customStyle="1" w:styleId="627365DB86984D95BCB72F502B3EA1E2">
    <w:name w:val="627365DB86984D95BCB72F502B3EA1E2"/>
    <w:rsid w:val="006F4C45"/>
  </w:style>
  <w:style w:type="paragraph" w:customStyle="1" w:styleId="F6674D0A840B4A1CB27CAAAB52CBC32A">
    <w:name w:val="F6674D0A840B4A1CB27CAAAB52CBC32A"/>
    <w:rsid w:val="006F4C45"/>
  </w:style>
  <w:style w:type="paragraph" w:customStyle="1" w:styleId="6868AE65300248E198C25541E49C25EE">
    <w:name w:val="6868AE65300248E198C25541E49C25EE"/>
    <w:rsid w:val="006F4C45"/>
  </w:style>
  <w:style w:type="paragraph" w:customStyle="1" w:styleId="6226C54EA7D7428BA3743856AC7BE3C6">
    <w:name w:val="6226C54EA7D7428BA3743856AC7BE3C6"/>
    <w:rsid w:val="006F4C45"/>
  </w:style>
  <w:style w:type="paragraph" w:customStyle="1" w:styleId="37BEB7036D9D409BB68CCBD74D69F017">
    <w:name w:val="37BEB7036D9D409BB68CCBD74D69F017"/>
    <w:rsid w:val="006F4C45"/>
  </w:style>
  <w:style w:type="paragraph" w:customStyle="1" w:styleId="26BB2EC053644B2C8D5810967F93B598">
    <w:name w:val="26BB2EC053644B2C8D5810967F93B598"/>
    <w:rsid w:val="006F4C45"/>
  </w:style>
  <w:style w:type="paragraph" w:customStyle="1" w:styleId="87D3357E4E914B1F912C290DCDD45874">
    <w:name w:val="87D3357E4E914B1F912C290DCDD45874"/>
    <w:rsid w:val="006F4C45"/>
  </w:style>
  <w:style w:type="paragraph" w:customStyle="1" w:styleId="D6B6ED35E2FE43219EF932475E11C115">
    <w:name w:val="D6B6ED35E2FE43219EF932475E11C115"/>
    <w:rsid w:val="006F4C45"/>
  </w:style>
  <w:style w:type="paragraph" w:customStyle="1" w:styleId="72EB5838A3F84BB18693A299A7F177E3">
    <w:name w:val="72EB5838A3F84BB18693A299A7F177E3"/>
    <w:rsid w:val="006F4C45"/>
  </w:style>
  <w:style w:type="paragraph" w:customStyle="1" w:styleId="C0189398BD8040FEA16D80D27260D57B">
    <w:name w:val="C0189398BD8040FEA16D80D27260D57B"/>
    <w:rsid w:val="006F4C45"/>
  </w:style>
  <w:style w:type="paragraph" w:customStyle="1" w:styleId="C77CFBE1F352455BA92F41455C784241">
    <w:name w:val="C77CFBE1F352455BA92F41455C784241"/>
    <w:rsid w:val="006F4C45"/>
  </w:style>
  <w:style w:type="paragraph" w:customStyle="1" w:styleId="B5A7A308D5D546AB8AAD338F4AA534C3">
    <w:name w:val="B5A7A308D5D546AB8AAD338F4AA534C3"/>
    <w:rsid w:val="006F4C45"/>
  </w:style>
  <w:style w:type="paragraph" w:customStyle="1" w:styleId="296B68F25C254C4EAA66B89F951327E8">
    <w:name w:val="296B68F25C254C4EAA66B89F951327E8"/>
    <w:rsid w:val="006F4C45"/>
  </w:style>
  <w:style w:type="paragraph" w:customStyle="1" w:styleId="06824B4F55CC47D6AEF5160609D12E4F">
    <w:name w:val="06824B4F55CC47D6AEF5160609D12E4F"/>
    <w:rsid w:val="006F4C45"/>
  </w:style>
  <w:style w:type="paragraph" w:customStyle="1" w:styleId="4D65A5750471439F87B703DA759DE3E8">
    <w:name w:val="4D65A5750471439F87B703DA759DE3E8"/>
    <w:rsid w:val="006F4C45"/>
  </w:style>
  <w:style w:type="paragraph" w:customStyle="1" w:styleId="790EDADA61814DA6A23370E549598C06">
    <w:name w:val="790EDADA61814DA6A23370E549598C06"/>
    <w:rsid w:val="006F4C45"/>
  </w:style>
  <w:style w:type="paragraph" w:customStyle="1" w:styleId="B6433DBE992D469AB584CF6AEC53677E">
    <w:name w:val="B6433DBE992D469AB584CF6AEC53677E"/>
    <w:rsid w:val="006F4C45"/>
  </w:style>
  <w:style w:type="paragraph" w:customStyle="1" w:styleId="A43FF1F88B3A47949A43FA0096FB2AC3">
    <w:name w:val="A43FF1F88B3A47949A43FA0096FB2AC3"/>
    <w:rsid w:val="006F4C45"/>
  </w:style>
  <w:style w:type="paragraph" w:customStyle="1" w:styleId="331EC2383A204077908FE200762D1296">
    <w:name w:val="331EC2383A204077908FE200762D1296"/>
    <w:rsid w:val="006F4C45"/>
  </w:style>
  <w:style w:type="paragraph" w:customStyle="1" w:styleId="3A6742561A554B3D862092377ECBB821">
    <w:name w:val="3A6742561A554B3D862092377ECBB821"/>
    <w:rsid w:val="006F4C45"/>
  </w:style>
  <w:style w:type="paragraph" w:customStyle="1" w:styleId="66E44B4546FD46E2915E9B3E7BFB149F">
    <w:name w:val="66E44B4546FD46E2915E9B3E7BFB149F"/>
    <w:rsid w:val="006F4C45"/>
  </w:style>
  <w:style w:type="paragraph" w:customStyle="1" w:styleId="1ACB45A23B144FDD8ACDE47F7D0B4C43">
    <w:name w:val="1ACB45A23B144FDD8ACDE47F7D0B4C43"/>
    <w:rsid w:val="006F4C45"/>
  </w:style>
  <w:style w:type="paragraph" w:customStyle="1" w:styleId="59FFABDA020642AEA52EBADA5339E049">
    <w:name w:val="59FFABDA020642AEA52EBADA5339E049"/>
    <w:rsid w:val="006F4C45"/>
  </w:style>
  <w:style w:type="paragraph" w:customStyle="1" w:styleId="CCDCB69E0B15472DBD6EAC912C346B1D">
    <w:name w:val="CCDCB69E0B15472DBD6EAC912C346B1D"/>
    <w:rsid w:val="006F4C45"/>
  </w:style>
  <w:style w:type="paragraph" w:customStyle="1" w:styleId="B9437546200747BE97DEA9CBED3D3D19">
    <w:name w:val="B9437546200747BE97DEA9CBED3D3D19"/>
    <w:rsid w:val="006F4C45"/>
  </w:style>
  <w:style w:type="paragraph" w:customStyle="1" w:styleId="BB1635DDA2C8422F80150075CFEA759C">
    <w:name w:val="BB1635DDA2C8422F80150075CFEA759C"/>
    <w:rsid w:val="006F4C45"/>
  </w:style>
  <w:style w:type="paragraph" w:customStyle="1" w:styleId="F4A95E19B05A41C9BB83E282CB539B85">
    <w:name w:val="F4A95E19B05A41C9BB83E282CB539B85"/>
    <w:rsid w:val="006F4C45"/>
  </w:style>
  <w:style w:type="paragraph" w:customStyle="1" w:styleId="B352CB0592514A3C9712D4647909E984">
    <w:name w:val="B352CB0592514A3C9712D4647909E984"/>
    <w:rsid w:val="006F4C45"/>
  </w:style>
  <w:style w:type="paragraph" w:customStyle="1" w:styleId="1D3DB3D72DF04E61A424754881DC7B59">
    <w:name w:val="1D3DB3D72DF04E61A424754881DC7B59"/>
    <w:rsid w:val="006F4C45"/>
  </w:style>
  <w:style w:type="paragraph" w:customStyle="1" w:styleId="FBD1E19F448D42179E38A6537D126014">
    <w:name w:val="FBD1E19F448D42179E38A6537D126014"/>
    <w:rsid w:val="006F4C45"/>
  </w:style>
  <w:style w:type="paragraph" w:customStyle="1" w:styleId="E3EEAC63ECF54FD79F29D1C7616C5AE9">
    <w:name w:val="E3EEAC63ECF54FD79F29D1C7616C5AE9"/>
    <w:rsid w:val="006F4C45"/>
  </w:style>
  <w:style w:type="paragraph" w:customStyle="1" w:styleId="48B58767EEA9495B9C1496AA379307C2">
    <w:name w:val="48B58767EEA9495B9C1496AA379307C2"/>
    <w:rsid w:val="006F4C45"/>
  </w:style>
  <w:style w:type="paragraph" w:customStyle="1" w:styleId="86EF21B50D284585B77B6D29619578F6">
    <w:name w:val="86EF21B50D284585B77B6D29619578F6"/>
    <w:rsid w:val="006F4C45"/>
  </w:style>
  <w:style w:type="paragraph" w:customStyle="1" w:styleId="6E51C885422D412AAB4C4263C4896434">
    <w:name w:val="6E51C885422D412AAB4C4263C4896434"/>
    <w:rsid w:val="006F4C45"/>
  </w:style>
  <w:style w:type="paragraph" w:customStyle="1" w:styleId="07CBB56736444C93B6DB7EB1E56DA035">
    <w:name w:val="07CBB56736444C93B6DB7EB1E56DA035"/>
    <w:rsid w:val="006F4C45"/>
  </w:style>
  <w:style w:type="paragraph" w:customStyle="1" w:styleId="862A491F451E4E3A99BAE4B35004C884">
    <w:name w:val="862A491F451E4E3A99BAE4B35004C884"/>
    <w:rsid w:val="006F4C45"/>
  </w:style>
  <w:style w:type="paragraph" w:customStyle="1" w:styleId="C9002B2BBC444D07B08AC6E771763B6F">
    <w:name w:val="C9002B2BBC444D07B08AC6E771763B6F"/>
    <w:rsid w:val="006F4C45"/>
  </w:style>
  <w:style w:type="paragraph" w:customStyle="1" w:styleId="D900D8128AC340E7942743A6CAA62471">
    <w:name w:val="D900D8128AC340E7942743A6CAA62471"/>
    <w:rsid w:val="006F4C45"/>
  </w:style>
  <w:style w:type="paragraph" w:customStyle="1" w:styleId="AD25D420181344D9836FBF8F3CEBBEC7">
    <w:name w:val="AD25D420181344D9836FBF8F3CEBBEC7"/>
    <w:rsid w:val="006F4C45"/>
  </w:style>
  <w:style w:type="paragraph" w:customStyle="1" w:styleId="5D75EDEBD7724CE3A576C0099DAAD833">
    <w:name w:val="5D75EDEBD7724CE3A576C0099DAAD833"/>
    <w:rsid w:val="006F4C45"/>
  </w:style>
  <w:style w:type="paragraph" w:customStyle="1" w:styleId="AEB76857755D4C1AAB4F0AD760EF24F0">
    <w:name w:val="AEB76857755D4C1AAB4F0AD760EF24F0"/>
    <w:rsid w:val="006F4C45"/>
  </w:style>
  <w:style w:type="paragraph" w:customStyle="1" w:styleId="CB16E05527834FC08458E735ADA11205">
    <w:name w:val="CB16E05527834FC08458E735ADA11205"/>
    <w:rsid w:val="006F4C45"/>
  </w:style>
  <w:style w:type="paragraph" w:customStyle="1" w:styleId="580299BDE34E42D6884F5ED92D8F6958">
    <w:name w:val="580299BDE34E42D6884F5ED92D8F6958"/>
    <w:rsid w:val="006F4C45"/>
  </w:style>
  <w:style w:type="paragraph" w:customStyle="1" w:styleId="62AEC517C6F248CB8E6E0F45647B9478">
    <w:name w:val="62AEC517C6F248CB8E6E0F45647B9478"/>
    <w:rsid w:val="006F4C45"/>
  </w:style>
  <w:style w:type="paragraph" w:customStyle="1" w:styleId="EFB12B94656141348E4931D824CC4040">
    <w:name w:val="EFB12B94656141348E4931D824CC4040"/>
    <w:rsid w:val="006F4C45"/>
  </w:style>
  <w:style w:type="paragraph" w:customStyle="1" w:styleId="8534B6A70C8648BDBCD44C7692B5DF03">
    <w:name w:val="8534B6A70C8648BDBCD44C7692B5DF03"/>
    <w:rsid w:val="006F4C45"/>
  </w:style>
  <w:style w:type="paragraph" w:customStyle="1" w:styleId="7B291A16008C42FE878F8FEE48D21AE0">
    <w:name w:val="7B291A16008C42FE878F8FEE48D21AE0"/>
    <w:rsid w:val="006F4C45"/>
  </w:style>
  <w:style w:type="paragraph" w:customStyle="1" w:styleId="B8DF675F4EE84D2E9314C008322E2B02">
    <w:name w:val="B8DF675F4EE84D2E9314C008322E2B02"/>
    <w:rsid w:val="006F4C45"/>
  </w:style>
  <w:style w:type="paragraph" w:customStyle="1" w:styleId="1327079B379D417CA5B0DF1A5AD3AFB2">
    <w:name w:val="1327079B379D417CA5B0DF1A5AD3AFB2"/>
    <w:rsid w:val="006F4C45"/>
  </w:style>
  <w:style w:type="paragraph" w:customStyle="1" w:styleId="1AEAB0C140024714ACFDEBD6E303461D">
    <w:name w:val="1AEAB0C140024714ACFDEBD6E303461D"/>
    <w:rsid w:val="006F4C45"/>
  </w:style>
  <w:style w:type="paragraph" w:customStyle="1" w:styleId="4424514172FF420AB054297EDF66728C">
    <w:name w:val="4424514172FF420AB054297EDF66728C"/>
    <w:rsid w:val="006F4C45"/>
  </w:style>
  <w:style w:type="paragraph" w:customStyle="1" w:styleId="247C5426A8184239BF7BA1C3E7AED5E8">
    <w:name w:val="247C5426A8184239BF7BA1C3E7AED5E8"/>
    <w:rsid w:val="006F4C45"/>
  </w:style>
  <w:style w:type="paragraph" w:customStyle="1" w:styleId="F0C34872556E46F3B570345858FDD33B">
    <w:name w:val="F0C34872556E46F3B570345858FDD33B"/>
    <w:rsid w:val="006F4C45"/>
  </w:style>
  <w:style w:type="paragraph" w:customStyle="1" w:styleId="6465D5679DC94D289C5D6DAEB16432F0">
    <w:name w:val="6465D5679DC94D289C5D6DAEB16432F0"/>
    <w:rsid w:val="006F4C45"/>
  </w:style>
  <w:style w:type="paragraph" w:customStyle="1" w:styleId="64A1CCC06933432585029CC264285E1B">
    <w:name w:val="64A1CCC06933432585029CC264285E1B"/>
    <w:rsid w:val="006F4C45"/>
  </w:style>
  <w:style w:type="paragraph" w:customStyle="1" w:styleId="136E45D314504B029DF19B24CD44D109">
    <w:name w:val="136E45D314504B029DF19B24CD44D109"/>
    <w:rsid w:val="006F4C45"/>
  </w:style>
  <w:style w:type="paragraph" w:customStyle="1" w:styleId="809A92CBD0D34D209A38598B0538C2AE">
    <w:name w:val="809A92CBD0D34D209A38598B0538C2AE"/>
    <w:rsid w:val="006F4C45"/>
  </w:style>
  <w:style w:type="paragraph" w:customStyle="1" w:styleId="0167EC0C7EAB454792F1B49705A4FABE">
    <w:name w:val="0167EC0C7EAB454792F1B49705A4FABE"/>
    <w:rsid w:val="006F4C45"/>
  </w:style>
  <w:style w:type="paragraph" w:customStyle="1" w:styleId="92DDB41944124C359D38C15B2D581700">
    <w:name w:val="92DDB41944124C359D38C15B2D581700"/>
    <w:rsid w:val="006F4C45"/>
  </w:style>
  <w:style w:type="paragraph" w:customStyle="1" w:styleId="536DBA30CE7C4B7FA4919FA9CC1965BA">
    <w:name w:val="536DBA30CE7C4B7FA4919FA9CC1965BA"/>
    <w:rsid w:val="006F4C45"/>
  </w:style>
  <w:style w:type="paragraph" w:customStyle="1" w:styleId="99953C490E6A49B4ADA3ED2FBBE9B6A9">
    <w:name w:val="99953C490E6A49B4ADA3ED2FBBE9B6A9"/>
    <w:rsid w:val="006F4C45"/>
  </w:style>
  <w:style w:type="paragraph" w:customStyle="1" w:styleId="FC8CB3BC793F4FE88DFD08253D80400A">
    <w:name w:val="FC8CB3BC793F4FE88DFD08253D80400A"/>
    <w:rsid w:val="006F4C45"/>
  </w:style>
  <w:style w:type="paragraph" w:customStyle="1" w:styleId="32FCF1FBC595486B8751185710E258B0">
    <w:name w:val="32FCF1FBC595486B8751185710E258B0"/>
    <w:rsid w:val="006F4C45"/>
  </w:style>
  <w:style w:type="paragraph" w:customStyle="1" w:styleId="92E017AEB5EE4D6882B827ADB27E1889">
    <w:name w:val="92E017AEB5EE4D6882B827ADB27E1889"/>
    <w:rsid w:val="006F4C45"/>
  </w:style>
  <w:style w:type="paragraph" w:customStyle="1" w:styleId="6C8CEF2188284D40B85D3180D1BDFB62">
    <w:name w:val="6C8CEF2188284D40B85D3180D1BDFB62"/>
    <w:rsid w:val="006F4C45"/>
  </w:style>
  <w:style w:type="paragraph" w:customStyle="1" w:styleId="71CB2DB50EFB4CF6A9442BEEF099DD7E">
    <w:name w:val="71CB2DB50EFB4CF6A9442BEEF099DD7E"/>
    <w:rsid w:val="006F4C45"/>
  </w:style>
  <w:style w:type="paragraph" w:customStyle="1" w:styleId="1AB9AF38BACC426B9882E7880A4A555F">
    <w:name w:val="1AB9AF38BACC426B9882E7880A4A555F"/>
    <w:rsid w:val="006F4C45"/>
  </w:style>
  <w:style w:type="paragraph" w:customStyle="1" w:styleId="89E094EE743A4107A12DDA39DBA87AC2">
    <w:name w:val="89E094EE743A4107A12DDA39DBA87AC2"/>
    <w:rsid w:val="006F4C45"/>
  </w:style>
  <w:style w:type="paragraph" w:customStyle="1" w:styleId="29AE03507EA845EB8ED72B322B36CF05">
    <w:name w:val="29AE03507EA845EB8ED72B322B36CF05"/>
    <w:rsid w:val="006F4C45"/>
  </w:style>
  <w:style w:type="paragraph" w:customStyle="1" w:styleId="F5AD26F4309F47CC867D2C55519A9AF1">
    <w:name w:val="F5AD26F4309F47CC867D2C55519A9AF1"/>
    <w:rsid w:val="006F4C45"/>
  </w:style>
  <w:style w:type="paragraph" w:customStyle="1" w:styleId="2FFA19F0CC414066A1199CC2AC41F1D0">
    <w:name w:val="2FFA19F0CC414066A1199CC2AC41F1D0"/>
    <w:rsid w:val="006F4C45"/>
  </w:style>
  <w:style w:type="paragraph" w:customStyle="1" w:styleId="01631556FDB04A3C9A438E790EB0B5D5">
    <w:name w:val="01631556FDB04A3C9A438E790EB0B5D5"/>
    <w:rsid w:val="006F4C45"/>
  </w:style>
  <w:style w:type="paragraph" w:customStyle="1" w:styleId="21BB3030F9284A53A39400D94E80D2A5">
    <w:name w:val="21BB3030F9284A53A39400D94E80D2A5"/>
    <w:rsid w:val="006F4C45"/>
  </w:style>
  <w:style w:type="paragraph" w:customStyle="1" w:styleId="3A41DE43F0134D5DB2847E276F008212">
    <w:name w:val="3A41DE43F0134D5DB2847E276F008212"/>
    <w:rsid w:val="006F4C45"/>
  </w:style>
  <w:style w:type="paragraph" w:customStyle="1" w:styleId="0CD746DF333B43FFB90C4A8833244647">
    <w:name w:val="0CD746DF333B43FFB90C4A8833244647"/>
    <w:rsid w:val="006F4C45"/>
  </w:style>
  <w:style w:type="paragraph" w:customStyle="1" w:styleId="17E7ECDD602C45DA8AEA986E483E71C5">
    <w:name w:val="17E7ECDD602C45DA8AEA986E483E71C5"/>
    <w:rsid w:val="006F4C45"/>
  </w:style>
  <w:style w:type="paragraph" w:customStyle="1" w:styleId="EDE4DF79718D4EA8BDEEF73674EB14F9">
    <w:name w:val="EDE4DF79718D4EA8BDEEF73674EB14F9"/>
    <w:rsid w:val="006F4C45"/>
  </w:style>
  <w:style w:type="paragraph" w:customStyle="1" w:styleId="4A8FDAEEC6F84C90B08B4843E1819CC6">
    <w:name w:val="4A8FDAEEC6F84C90B08B4843E1819CC6"/>
    <w:rsid w:val="006F4C45"/>
  </w:style>
  <w:style w:type="paragraph" w:customStyle="1" w:styleId="EDF0420B219148A38824E5A4DC7568AC">
    <w:name w:val="EDF0420B219148A38824E5A4DC7568AC"/>
    <w:rsid w:val="006F4C45"/>
  </w:style>
  <w:style w:type="paragraph" w:customStyle="1" w:styleId="0FFCDD3264E84DA891E1DC85155C03B8">
    <w:name w:val="0FFCDD3264E84DA891E1DC85155C03B8"/>
    <w:rsid w:val="006F4C45"/>
  </w:style>
  <w:style w:type="paragraph" w:customStyle="1" w:styleId="0BECF9914D6941B49166EFA5AFE4F98E">
    <w:name w:val="0BECF9914D6941B49166EFA5AFE4F98E"/>
    <w:rsid w:val="006F4C45"/>
  </w:style>
  <w:style w:type="paragraph" w:customStyle="1" w:styleId="AAA928E2DBE644F9B225CEA1C18BC672">
    <w:name w:val="AAA928E2DBE644F9B225CEA1C18BC672"/>
    <w:rsid w:val="006F4C45"/>
  </w:style>
  <w:style w:type="paragraph" w:customStyle="1" w:styleId="0C009F549BB6477387D74FCDB1CD4989">
    <w:name w:val="0C009F549BB6477387D74FCDB1CD4989"/>
    <w:rsid w:val="006F4C45"/>
  </w:style>
  <w:style w:type="paragraph" w:customStyle="1" w:styleId="CF08F18EDA7142A9A0237E9397F581B3">
    <w:name w:val="CF08F18EDA7142A9A0237E9397F581B3"/>
    <w:rsid w:val="006F4C45"/>
  </w:style>
  <w:style w:type="paragraph" w:customStyle="1" w:styleId="EA1411DC02CF4E1D86497200481626F2">
    <w:name w:val="EA1411DC02CF4E1D86497200481626F2"/>
    <w:rsid w:val="006F4C45"/>
  </w:style>
  <w:style w:type="paragraph" w:customStyle="1" w:styleId="6649FC88557D47E2B99C1B1616A51678">
    <w:name w:val="6649FC88557D47E2B99C1B1616A51678"/>
    <w:rsid w:val="006F4C45"/>
  </w:style>
  <w:style w:type="paragraph" w:customStyle="1" w:styleId="A58984874C7342129ACC3D728107A5AF">
    <w:name w:val="A58984874C7342129ACC3D728107A5AF"/>
    <w:rsid w:val="006F4C45"/>
  </w:style>
  <w:style w:type="paragraph" w:customStyle="1" w:styleId="5DB513C042E84EC494BD7174C555E247">
    <w:name w:val="5DB513C042E84EC494BD7174C555E247"/>
    <w:rsid w:val="006F4C45"/>
  </w:style>
  <w:style w:type="paragraph" w:customStyle="1" w:styleId="864B720D1FA54444AF5454895292F50C">
    <w:name w:val="864B720D1FA54444AF5454895292F50C"/>
    <w:rsid w:val="006F4C45"/>
  </w:style>
  <w:style w:type="paragraph" w:customStyle="1" w:styleId="A104BCD163524709A004CAC698A937AB">
    <w:name w:val="A104BCD163524709A004CAC698A937AB"/>
    <w:rsid w:val="006F4C45"/>
  </w:style>
  <w:style w:type="paragraph" w:customStyle="1" w:styleId="0DDBA44E911242F1862573844311ACA8">
    <w:name w:val="0DDBA44E911242F1862573844311ACA8"/>
    <w:rsid w:val="006F4C45"/>
  </w:style>
  <w:style w:type="paragraph" w:customStyle="1" w:styleId="5BF855FF84CA41E6AE8F0C9B0C142315">
    <w:name w:val="5BF855FF84CA41E6AE8F0C9B0C142315"/>
    <w:rsid w:val="006F4C45"/>
  </w:style>
  <w:style w:type="paragraph" w:customStyle="1" w:styleId="255C5C37A1C6422DA3879DB9D9C01419">
    <w:name w:val="255C5C37A1C6422DA3879DB9D9C01419"/>
    <w:rsid w:val="006F4C45"/>
  </w:style>
  <w:style w:type="paragraph" w:customStyle="1" w:styleId="8FF0BE0E1D6D46B48D5214071E76DDEB">
    <w:name w:val="8FF0BE0E1D6D46B48D5214071E76DDEB"/>
    <w:rsid w:val="006F4C45"/>
  </w:style>
  <w:style w:type="paragraph" w:customStyle="1" w:styleId="54A75BB94A8949BAAE4DE035EAD09B05">
    <w:name w:val="54A75BB94A8949BAAE4DE035EAD09B05"/>
    <w:rsid w:val="006F4C45"/>
  </w:style>
  <w:style w:type="paragraph" w:customStyle="1" w:styleId="A10B8F3337584F1DAC315197F5B950C7">
    <w:name w:val="A10B8F3337584F1DAC315197F5B950C7"/>
    <w:rsid w:val="006F4C45"/>
  </w:style>
  <w:style w:type="paragraph" w:customStyle="1" w:styleId="DD95230439E74497882F3756F9D44110">
    <w:name w:val="DD95230439E74497882F3756F9D44110"/>
    <w:rsid w:val="006F4C45"/>
  </w:style>
  <w:style w:type="paragraph" w:customStyle="1" w:styleId="7DDA9A17F70F446F871A4FFAF38B276D">
    <w:name w:val="7DDA9A17F70F446F871A4FFAF38B276D"/>
    <w:rsid w:val="006F4C45"/>
  </w:style>
  <w:style w:type="paragraph" w:customStyle="1" w:styleId="94CF7629A70846378FDA285EFD8A9D38">
    <w:name w:val="94CF7629A70846378FDA285EFD8A9D38"/>
    <w:rsid w:val="006F4C45"/>
  </w:style>
  <w:style w:type="paragraph" w:customStyle="1" w:styleId="92B56BB24F794AECBF604305318402FD">
    <w:name w:val="92B56BB24F794AECBF604305318402FD"/>
    <w:rsid w:val="006F4C45"/>
  </w:style>
  <w:style w:type="paragraph" w:customStyle="1" w:styleId="C24C3158A83A430B9606FCE1B4D99090">
    <w:name w:val="C24C3158A83A430B9606FCE1B4D99090"/>
    <w:rsid w:val="006F4C45"/>
  </w:style>
  <w:style w:type="paragraph" w:customStyle="1" w:styleId="B2902BAE63504FE2BB2E6752C7C0082B">
    <w:name w:val="B2902BAE63504FE2BB2E6752C7C0082B"/>
    <w:rsid w:val="006F4C45"/>
  </w:style>
  <w:style w:type="paragraph" w:customStyle="1" w:styleId="24C3BFA6619741ABA22838B7A73E7034">
    <w:name w:val="24C3BFA6619741ABA22838B7A73E7034"/>
    <w:rsid w:val="006F4C45"/>
  </w:style>
  <w:style w:type="paragraph" w:customStyle="1" w:styleId="E7928612FB1247B78D97D2D2B2C2EADE">
    <w:name w:val="E7928612FB1247B78D97D2D2B2C2EADE"/>
    <w:rsid w:val="006F4C45"/>
  </w:style>
  <w:style w:type="paragraph" w:customStyle="1" w:styleId="C02E4E42A74544E6A63955B2C159725D">
    <w:name w:val="C02E4E42A74544E6A63955B2C159725D"/>
    <w:rsid w:val="006F4C45"/>
  </w:style>
  <w:style w:type="paragraph" w:customStyle="1" w:styleId="70ECECFDFBFA49BD91B7AB78DFAF3D31">
    <w:name w:val="70ECECFDFBFA49BD91B7AB78DFAF3D31"/>
    <w:rsid w:val="006F4C45"/>
  </w:style>
  <w:style w:type="paragraph" w:customStyle="1" w:styleId="89059D43E1A6434B9A0DECBC9844B6A0">
    <w:name w:val="89059D43E1A6434B9A0DECBC9844B6A0"/>
    <w:rsid w:val="006F4C45"/>
  </w:style>
  <w:style w:type="paragraph" w:customStyle="1" w:styleId="7257DBF6D335485EAFE0FA9B0A0A3B69">
    <w:name w:val="7257DBF6D335485EAFE0FA9B0A0A3B69"/>
    <w:rsid w:val="006F4C45"/>
  </w:style>
  <w:style w:type="paragraph" w:customStyle="1" w:styleId="86309D68976843ECB1DA9542A80B9538">
    <w:name w:val="86309D68976843ECB1DA9542A80B9538"/>
    <w:rsid w:val="006F4C45"/>
  </w:style>
  <w:style w:type="paragraph" w:customStyle="1" w:styleId="A01C7F956E22448AA29EED72BD7AE4AF">
    <w:name w:val="A01C7F956E22448AA29EED72BD7AE4AF"/>
    <w:rsid w:val="006F4C45"/>
  </w:style>
  <w:style w:type="paragraph" w:customStyle="1" w:styleId="A01A3AFC25C64898ADF91B7B06CE780A">
    <w:name w:val="A01A3AFC25C64898ADF91B7B06CE780A"/>
    <w:rsid w:val="006F4C45"/>
  </w:style>
  <w:style w:type="paragraph" w:customStyle="1" w:styleId="B9FF6A15997A4414B33AB7EC22A5BDE6">
    <w:name w:val="B9FF6A15997A4414B33AB7EC22A5BDE6"/>
    <w:rsid w:val="006F4C45"/>
  </w:style>
  <w:style w:type="paragraph" w:customStyle="1" w:styleId="2E9BA6D15E2242D6B43BE62753EC19FA">
    <w:name w:val="2E9BA6D15E2242D6B43BE62753EC19FA"/>
    <w:rsid w:val="006F4C45"/>
  </w:style>
  <w:style w:type="paragraph" w:customStyle="1" w:styleId="4DA618557608487DBA236F9C99382C32">
    <w:name w:val="4DA618557608487DBA236F9C99382C32"/>
    <w:rsid w:val="006F4C45"/>
  </w:style>
  <w:style w:type="paragraph" w:customStyle="1" w:styleId="649DEBB878DD403CBBE133183ECA6A2B">
    <w:name w:val="649DEBB878DD403CBBE133183ECA6A2B"/>
    <w:rsid w:val="006F4C45"/>
  </w:style>
  <w:style w:type="paragraph" w:customStyle="1" w:styleId="57E52755603E4C37B7A383BB220FBF53">
    <w:name w:val="57E52755603E4C37B7A383BB220FBF53"/>
    <w:rsid w:val="006F4C45"/>
  </w:style>
  <w:style w:type="paragraph" w:customStyle="1" w:styleId="73310E306DE14F95AD538BFACBDBD919">
    <w:name w:val="73310E306DE14F95AD538BFACBDBD919"/>
    <w:rsid w:val="006F4C45"/>
  </w:style>
  <w:style w:type="paragraph" w:customStyle="1" w:styleId="F5169B0A0754485D958B3ACD97A181AF">
    <w:name w:val="F5169B0A0754485D958B3ACD97A181AF"/>
    <w:rsid w:val="006F4C45"/>
  </w:style>
  <w:style w:type="paragraph" w:customStyle="1" w:styleId="99A63F0A668E40FCB2A8EF058FFEB744">
    <w:name w:val="99A63F0A668E40FCB2A8EF058FFEB744"/>
    <w:rsid w:val="006F4C45"/>
  </w:style>
  <w:style w:type="paragraph" w:customStyle="1" w:styleId="8628DF4D3CC84CA38540A1125C18946B">
    <w:name w:val="8628DF4D3CC84CA38540A1125C18946B"/>
    <w:rsid w:val="006F4C45"/>
  </w:style>
  <w:style w:type="paragraph" w:customStyle="1" w:styleId="DA67DA62288C4C8D805381D218828CFD">
    <w:name w:val="DA67DA62288C4C8D805381D218828CFD"/>
    <w:rsid w:val="006F4C45"/>
  </w:style>
  <w:style w:type="paragraph" w:customStyle="1" w:styleId="20C9A1F061C64887B457B99479805DB3">
    <w:name w:val="20C9A1F061C64887B457B99479805DB3"/>
    <w:rsid w:val="006F4C45"/>
  </w:style>
  <w:style w:type="paragraph" w:customStyle="1" w:styleId="F35A56858CDC4D9CB91E9031ACED072D">
    <w:name w:val="F35A56858CDC4D9CB91E9031ACED072D"/>
    <w:rsid w:val="006F4C45"/>
  </w:style>
  <w:style w:type="paragraph" w:customStyle="1" w:styleId="E147CEDB09EB46559AF39DE7C9F324DA">
    <w:name w:val="E147CEDB09EB46559AF39DE7C9F324DA"/>
    <w:rsid w:val="006F4C45"/>
  </w:style>
  <w:style w:type="paragraph" w:customStyle="1" w:styleId="0D6A34122A3548A892B2638CBE5D8A89">
    <w:name w:val="0D6A34122A3548A892B2638CBE5D8A89"/>
    <w:rsid w:val="006F4C45"/>
  </w:style>
  <w:style w:type="paragraph" w:customStyle="1" w:styleId="24A133F9C40941AF96215CAFCA872F7E2">
    <w:name w:val="24A133F9C40941AF96215CAFCA872F7E2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06ED4A49CA242A09D0E328DAC7F6E361">
    <w:name w:val="B06ED4A49CA242A09D0E328DAC7F6E3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142F4180E7849A4B0FA4D76C38226B21">
    <w:name w:val="6142F4180E7849A4B0FA4D76C38226B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5C542942B6143F8B87EFC29B09BE9DD1">
    <w:name w:val="E5C542942B6143F8B87EFC29B09BE9D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9B5BA9CD393426CB4D832C1995580651">
    <w:name w:val="59B5BA9CD393426CB4D832C19955806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252DE0157FB48FD8F3F291C62CE55221">
    <w:name w:val="E252DE0157FB48FD8F3F291C62CE552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F0EDF55E0DD40FF83A479A363BE02E61">
    <w:name w:val="8F0EDF55E0DD40FF83A479A363BE02E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C6E6F0CF1484345BAAA097592D56D6E1">
    <w:name w:val="3C6E6F0CF1484345BAAA097592D56D6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FA8352D01534507959CA9CB91198FBE1">
    <w:name w:val="8FA8352D01534507959CA9CB91198FB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4A37319FF3E4337A212335ED74CBAAE1">
    <w:name w:val="44A37319FF3E4337A212335ED74CBAA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B9D626CF6CE4D44BDD6ADA8D2A652B71">
    <w:name w:val="EB9D626CF6CE4D44BDD6ADA8D2A652B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5A0CCA7AA9F4EFFB0BEBE84284C5F851">
    <w:name w:val="85A0CCA7AA9F4EFFB0BEBE84284C5F8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27365DB86984D95BCB72F502B3EA1E21">
    <w:name w:val="627365DB86984D95BCB72F502B3EA1E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6674D0A840B4A1CB27CAAAB52CBC32A1">
    <w:name w:val="F6674D0A840B4A1CB27CAAAB52CBC32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868AE65300248E198C25541E49C25EE1">
    <w:name w:val="6868AE65300248E198C25541E49C25E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226C54EA7D7428BA3743856AC7BE3C61">
    <w:name w:val="6226C54EA7D7428BA3743856AC7BE3C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7BEB7036D9D409BB68CCBD74D69F0171">
    <w:name w:val="37BEB7036D9D409BB68CCBD74D69F01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6BB2EC053644B2C8D5810967F93B5981">
    <w:name w:val="26BB2EC053644B2C8D5810967F93B59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7D3357E4E914B1F912C290DCDD458741">
    <w:name w:val="87D3357E4E914B1F912C290DCDD4587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6B6ED35E2FE43219EF932475E11C1151">
    <w:name w:val="D6B6ED35E2FE43219EF932475E11C11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2EB5838A3F84BB18693A299A7F177E31">
    <w:name w:val="72EB5838A3F84BB18693A299A7F177E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0189398BD8040FEA16D80D27260D57B1">
    <w:name w:val="C0189398BD8040FEA16D80D27260D57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77CFBE1F352455BA92F41455C7842411">
    <w:name w:val="C77CFBE1F352455BA92F41455C784241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5A7A308D5D546AB8AAD338F4AA534C31">
    <w:name w:val="B5A7A308D5D546AB8AAD338F4AA534C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96B68F25C254C4EAA66B89F951327E81">
    <w:name w:val="296B68F25C254C4EAA66B89F951327E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6824B4F55CC47D6AEF5160609D12E4F1">
    <w:name w:val="06824B4F55CC47D6AEF5160609D12E4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D65A5750471439F87B703DA759DE3E81">
    <w:name w:val="4D65A5750471439F87B703DA759DE3E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90EDADA61814DA6A23370E549598C061">
    <w:name w:val="790EDADA61814DA6A23370E549598C0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6433DBE992D469AB584CF6AEC53677E1">
    <w:name w:val="B6433DBE992D469AB584CF6AEC53677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43FF1F88B3A47949A43FA0096FB2AC31">
    <w:name w:val="A43FF1F88B3A47949A43FA0096FB2AC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31EC2383A204077908FE200762D12961">
    <w:name w:val="331EC2383A204077908FE200762D129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A6742561A554B3D862092377ECBB8211">
    <w:name w:val="3A6742561A554B3D862092377ECBB821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6E44B4546FD46E2915E9B3E7BFB149F1">
    <w:name w:val="66E44B4546FD46E2915E9B3E7BFB149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CB45A23B144FDD8ACDE47F7D0B4C431">
    <w:name w:val="1ACB45A23B144FDD8ACDE47F7D0B4C4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9FFABDA020642AEA52EBADA5339E0491">
    <w:name w:val="59FFABDA020642AEA52EBADA5339E04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CDCB69E0B15472DBD6EAC912C346B1D1">
    <w:name w:val="CCDCB69E0B15472DBD6EAC912C346B1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9437546200747BE97DEA9CBED3D3D191">
    <w:name w:val="B9437546200747BE97DEA9CBED3D3D1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B1635DDA2C8422F80150075CFEA759C1">
    <w:name w:val="BB1635DDA2C8422F80150075CFEA759C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4A95E19B05A41C9BB83E282CB539B851">
    <w:name w:val="F4A95E19B05A41C9BB83E282CB539B8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52CB0592514A3C9712D4647909E9841">
    <w:name w:val="B352CB0592514A3C9712D4647909E98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D3DB3D72DF04E61A424754881DC7B591">
    <w:name w:val="1D3DB3D72DF04E61A424754881DC7B5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BD1E19F448D42179E38A6537D1260141">
    <w:name w:val="FBD1E19F448D42179E38A6537D12601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3EEAC63ECF54FD79F29D1C7616C5AE91">
    <w:name w:val="E3EEAC63ECF54FD79F29D1C7616C5AE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8B58767EEA9495B9C1496AA379307C21">
    <w:name w:val="48B58767EEA9495B9C1496AA379307C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6EF21B50D284585B77B6D29619578F61">
    <w:name w:val="86EF21B50D284585B77B6D29619578F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E51C885422D412AAB4C4263C48964341">
    <w:name w:val="6E51C885422D412AAB4C4263C489643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7CBB56736444C93B6DB7EB1E56DA0351">
    <w:name w:val="07CBB56736444C93B6DB7EB1E56DA03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62A491F451E4E3A99BAE4B35004C8841">
    <w:name w:val="862A491F451E4E3A99BAE4B35004C88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9002B2BBC444D07B08AC6E771763B6F1">
    <w:name w:val="C9002B2BBC444D07B08AC6E771763B6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900D8128AC340E7942743A6CAA624711">
    <w:name w:val="D900D8128AC340E7942743A6CAA62471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D25D420181344D9836FBF8F3CEBBEC71">
    <w:name w:val="AD25D420181344D9836FBF8F3CEBBEC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D75EDEBD7724CE3A576C0099DAAD8331">
    <w:name w:val="5D75EDEBD7724CE3A576C0099DAAD83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EB76857755D4C1AAB4F0AD760EF24F01">
    <w:name w:val="AEB76857755D4C1AAB4F0AD760EF24F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B16E05527834FC08458E735ADA112051">
    <w:name w:val="CB16E05527834FC08458E735ADA1120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80299BDE34E42D6884F5ED92D8F69581">
    <w:name w:val="580299BDE34E42D6884F5ED92D8F695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2AEC517C6F248CB8E6E0F45647B94781">
    <w:name w:val="62AEC517C6F248CB8E6E0F45647B947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FB12B94656141348E4931D824CC40401">
    <w:name w:val="EFB12B94656141348E4931D824CC404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534B6A70C8648BDBCD44C7692B5DF031">
    <w:name w:val="8534B6A70C8648BDBCD44C7692B5DF0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291A16008C42FE878F8FEE48D21AE01">
    <w:name w:val="7B291A16008C42FE878F8FEE48D21AE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8DF675F4EE84D2E9314C008322E2B021">
    <w:name w:val="B8DF675F4EE84D2E9314C008322E2B0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327079B379D417CA5B0DF1A5AD3AFB21">
    <w:name w:val="1327079B379D417CA5B0DF1A5AD3AFB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EAB0C140024714ACFDEBD6E303461D1">
    <w:name w:val="1AEAB0C140024714ACFDEBD6E303461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424514172FF420AB054297EDF66728C1">
    <w:name w:val="4424514172FF420AB054297EDF66728C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47C5426A8184239BF7BA1C3E7AED5E81">
    <w:name w:val="247C5426A8184239BF7BA1C3E7AED5E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0C34872556E46F3B570345858FDD33B1">
    <w:name w:val="F0C34872556E46F3B570345858FDD33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465D5679DC94D289C5D6DAEB16432F01">
    <w:name w:val="6465D5679DC94D289C5D6DAEB16432F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4A1CCC06933432585029CC264285E1B1">
    <w:name w:val="64A1CCC06933432585029CC264285E1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36E45D314504B029DF19B24CD44D1091">
    <w:name w:val="136E45D314504B029DF19B24CD44D10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09A92CBD0D34D209A38598B0538C2AE1">
    <w:name w:val="809A92CBD0D34D209A38598B0538C2A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167EC0C7EAB454792F1B49705A4FABE1">
    <w:name w:val="0167EC0C7EAB454792F1B49705A4FAB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2DDB41944124C359D38C15B2D5817001">
    <w:name w:val="92DDB41944124C359D38C15B2D58170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36DBA30CE7C4B7FA4919FA9CC1965BA1">
    <w:name w:val="536DBA30CE7C4B7FA4919FA9CC1965B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9953C490E6A49B4ADA3ED2FBBE9B6A91">
    <w:name w:val="99953C490E6A49B4ADA3ED2FBBE9B6A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C8CB3BC793F4FE88DFD08253D80400A1">
    <w:name w:val="FC8CB3BC793F4FE88DFD08253D80400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2FCF1FBC595486B8751185710E258B01">
    <w:name w:val="32FCF1FBC595486B8751185710E258B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2E017AEB5EE4D6882B827ADB27E18891">
    <w:name w:val="92E017AEB5EE4D6882B827ADB27E188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C8CEF2188284D40B85D3180D1BDFB621">
    <w:name w:val="6C8CEF2188284D40B85D3180D1BDFB6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1CB2DB50EFB4CF6A9442BEEF099DD7E1">
    <w:name w:val="71CB2DB50EFB4CF6A9442BEEF099DD7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B9AF38BACC426B9882E7880A4A555F1">
    <w:name w:val="1AB9AF38BACC426B9882E7880A4A555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9E094EE743A4107A12DDA39DBA87AC21">
    <w:name w:val="89E094EE743A4107A12DDA39DBA87AC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5AD26F4309F47CC867D2C55519A9AF11">
    <w:name w:val="F5AD26F4309F47CC867D2C55519A9AF1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FFA19F0CC414066A1199CC2AC41F1D01">
    <w:name w:val="2FFA19F0CC414066A1199CC2AC41F1D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1631556FDB04A3C9A438E790EB0B5D51">
    <w:name w:val="01631556FDB04A3C9A438E790EB0B5D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A41DE43F0134D5DB2847E276F0082121">
    <w:name w:val="3A41DE43F0134D5DB2847E276F00821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CD746DF333B43FFB90C4A88332446471">
    <w:name w:val="0CD746DF333B43FFB90C4A883324464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7E7ECDD602C45DA8AEA986E483E71C51">
    <w:name w:val="17E7ECDD602C45DA8AEA986E483E71C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DE4DF79718D4EA8BDEEF73674EB14F91">
    <w:name w:val="EDE4DF79718D4EA8BDEEF73674EB14F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A8FDAEEC6F84C90B08B4843E1819CC61">
    <w:name w:val="4A8FDAEEC6F84C90B08B4843E1819CC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DF0420B219148A38824E5A4DC7568AC1">
    <w:name w:val="EDF0420B219148A38824E5A4DC7568AC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FFCDD3264E84DA891E1DC85155C03B81">
    <w:name w:val="0FFCDD3264E84DA891E1DC85155C03B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BECF9914D6941B49166EFA5AFE4F98E1">
    <w:name w:val="0BECF9914D6941B49166EFA5AFE4F98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AA928E2DBE644F9B225CEA1C18BC6721">
    <w:name w:val="AAA928E2DBE644F9B225CEA1C18BC67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C009F549BB6477387D74FCDB1CD49891">
    <w:name w:val="0C009F549BB6477387D74FCDB1CD498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F08F18EDA7142A9A0237E9397F581B31">
    <w:name w:val="CF08F18EDA7142A9A0237E9397F581B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A1411DC02CF4E1D86497200481626F21">
    <w:name w:val="EA1411DC02CF4E1D86497200481626F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649FC88557D47E2B99C1B1616A516781">
    <w:name w:val="6649FC88557D47E2B99C1B1616A5167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58984874C7342129ACC3D728107A5AF1">
    <w:name w:val="A58984874C7342129ACC3D728107A5A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DB513C042E84EC494BD7174C555E2471">
    <w:name w:val="5DB513C042E84EC494BD7174C555E24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64B720D1FA54444AF5454895292F50C1">
    <w:name w:val="864B720D1FA54444AF5454895292F50C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104BCD163524709A004CAC698A937AB1">
    <w:name w:val="A104BCD163524709A004CAC698A937A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DDBA44E911242F1862573844311ACA81">
    <w:name w:val="0DDBA44E911242F1862573844311ACA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BF855FF84CA41E6AE8F0C9B0C1423151">
    <w:name w:val="5BF855FF84CA41E6AE8F0C9B0C14231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55C5C37A1C6422DA3879DB9D9C014191">
    <w:name w:val="255C5C37A1C6422DA3879DB9D9C0141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FF0BE0E1D6D46B48D5214071E76DDEB1">
    <w:name w:val="8FF0BE0E1D6D46B48D5214071E76DDE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4A75BB94A8949BAAE4DE035EAD09B051">
    <w:name w:val="54A75BB94A8949BAAE4DE035EAD09B05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10B8F3337584F1DAC315197F5B950C71">
    <w:name w:val="A10B8F3337584F1DAC315197F5B950C7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D95230439E74497882F3756F9D441101">
    <w:name w:val="DD95230439E74497882F3756F9D4411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DDA9A17F70F446F871A4FFAF38B276D1">
    <w:name w:val="7DDA9A17F70F446F871A4FFAF38B276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4CF7629A70846378FDA285EFD8A9D381">
    <w:name w:val="94CF7629A70846378FDA285EFD8A9D3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2B56BB24F794AECBF604305318402FD1">
    <w:name w:val="92B56BB24F794AECBF604305318402F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24C3158A83A430B9606FCE1B4D990901">
    <w:name w:val="C24C3158A83A430B9606FCE1B4D9909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2902BAE63504FE2BB2E6752C7C0082B1">
    <w:name w:val="B2902BAE63504FE2BB2E6752C7C0082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4C3BFA6619741ABA22838B7A73E70341">
    <w:name w:val="24C3BFA6619741ABA22838B7A73E703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7928612FB1247B78D97D2D2B2C2EADE1">
    <w:name w:val="E7928612FB1247B78D97D2D2B2C2EADE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02E4E42A74544E6A63955B2C159725D1">
    <w:name w:val="C02E4E42A74544E6A63955B2C159725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0ECECFDFBFA49BD91B7AB78DFAF3D311">
    <w:name w:val="70ECECFDFBFA49BD91B7AB78DFAF3D31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9059D43E1A6434B9A0DECBC9844B6A01">
    <w:name w:val="89059D43E1A6434B9A0DECBC9844B6A0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257DBF6D335485EAFE0FA9B0A0A3B691">
    <w:name w:val="7257DBF6D335485EAFE0FA9B0A0A3B6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6309D68976843ECB1DA9542A80B95381">
    <w:name w:val="86309D68976843ECB1DA9542A80B9538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01C7F956E22448AA29EED72BD7AE4AF1">
    <w:name w:val="A01C7F956E22448AA29EED72BD7AE4A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01A3AFC25C64898ADF91B7B06CE780A1">
    <w:name w:val="A01A3AFC25C64898ADF91B7B06CE780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9FF6A15997A4414B33AB7EC22A5BDE61">
    <w:name w:val="B9FF6A15997A4414B33AB7EC22A5BDE6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E9BA6D15E2242D6B43BE62753EC19FA1">
    <w:name w:val="2E9BA6D15E2242D6B43BE62753EC19F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4DA618557608487DBA236F9C99382C321">
    <w:name w:val="4DA618557608487DBA236F9C99382C32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49DEBB878DD403CBBE133183ECA6A2B1">
    <w:name w:val="649DEBB878DD403CBBE133183ECA6A2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7E52755603E4C37B7A383BB220FBF531">
    <w:name w:val="57E52755603E4C37B7A383BB220FBF5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3310E306DE14F95AD538BFACBDBD9191">
    <w:name w:val="73310E306DE14F95AD538BFACBDBD91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5169B0A0754485D958B3ACD97A181AF1">
    <w:name w:val="F5169B0A0754485D958B3ACD97A181AF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9A63F0A668E40FCB2A8EF058FFEB7441">
    <w:name w:val="99A63F0A668E40FCB2A8EF058FFEB744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8628DF4D3CC84CA38540A1125C18946B1">
    <w:name w:val="8628DF4D3CC84CA38540A1125C18946B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A67DA62288C4C8D805381D218828CFD1">
    <w:name w:val="DA67DA62288C4C8D805381D218828CF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20C9A1F061C64887B457B99479805DB31">
    <w:name w:val="20C9A1F061C64887B457B99479805DB3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35A56858CDC4D9CB91E9031ACED072D1">
    <w:name w:val="F35A56858CDC4D9CB91E9031ACED072D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147CEDB09EB46559AF39DE7C9F324DA1">
    <w:name w:val="E147CEDB09EB46559AF39DE7C9F324DA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D6A34122A3548A892B2638CBE5D8A891">
    <w:name w:val="0D6A34122A3548A892B2638CBE5D8A891"/>
    <w:rsid w:val="006F4C4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95B53BE1D1249F986E53C9ED54EFA8E">
    <w:name w:val="E95B53BE1D1249F986E53C9ED54EFA8E"/>
    <w:rsid w:val="006F4C45"/>
  </w:style>
  <w:style w:type="paragraph" w:customStyle="1" w:styleId="82464857E6DD4BB2BDA8CC8E9BD25A77">
    <w:name w:val="82464857E6DD4BB2BDA8CC8E9BD25A77"/>
    <w:rsid w:val="006F4C45"/>
  </w:style>
  <w:style w:type="paragraph" w:customStyle="1" w:styleId="FF7AEA3EFD754818A8CDB9AB572AAFEE">
    <w:name w:val="FF7AEA3EFD754818A8CDB9AB572AAFEE"/>
    <w:rsid w:val="008D66A9"/>
  </w:style>
  <w:style w:type="paragraph" w:customStyle="1" w:styleId="A51E72F18F0B46C388BB64246680A159">
    <w:name w:val="A51E72F18F0B46C388BB64246680A159"/>
    <w:rsid w:val="008D66A9"/>
  </w:style>
  <w:style w:type="paragraph" w:customStyle="1" w:styleId="6AFDF6A668244B9DAF29A89A737A9CA8">
    <w:name w:val="6AFDF6A668244B9DAF29A89A737A9CA8"/>
    <w:rsid w:val="008D66A9"/>
  </w:style>
  <w:style w:type="paragraph" w:customStyle="1" w:styleId="673F699CE1C748B2B9A3168D806C92AA">
    <w:name w:val="673F699CE1C748B2B9A3168D806C92AA"/>
    <w:rsid w:val="008D66A9"/>
  </w:style>
  <w:style w:type="paragraph" w:customStyle="1" w:styleId="70F863219A524F8D8D047C5564E6DF51">
    <w:name w:val="70F863219A524F8D8D047C5564E6DF51"/>
    <w:rsid w:val="008D66A9"/>
  </w:style>
  <w:style w:type="paragraph" w:customStyle="1" w:styleId="588B627097A24D8380A2903C9BB17EF9">
    <w:name w:val="588B627097A24D8380A2903C9BB17EF9"/>
    <w:rsid w:val="008D66A9"/>
  </w:style>
  <w:style w:type="paragraph" w:customStyle="1" w:styleId="1A3D40EF8C264DAC9B326CBBD2FBC360">
    <w:name w:val="1A3D40EF8C264DAC9B326CBBD2FBC360"/>
    <w:rsid w:val="008D66A9"/>
  </w:style>
  <w:style w:type="paragraph" w:customStyle="1" w:styleId="CAC7EE82EF714BB19FACE6D1D5201DB9">
    <w:name w:val="CAC7EE82EF714BB19FACE6D1D5201DB9"/>
    <w:rsid w:val="008D66A9"/>
  </w:style>
  <w:style w:type="paragraph" w:customStyle="1" w:styleId="E469FBE4F7A74FDB8AE9ECB0D42E26F7">
    <w:name w:val="E469FBE4F7A74FDB8AE9ECB0D42E26F7"/>
    <w:rsid w:val="008D66A9"/>
  </w:style>
  <w:style w:type="paragraph" w:customStyle="1" w:styleId="DAD10CE925944AB693D7E66F591388DA">
    <w:name w:val="DAD10CE925944AB693D7E66F591388DA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F7AEA3EFD754818A8CDB9AB572AAFEE1">
    <w:name w:val="FF7AEA3EFD754818A8CDB9AB572AAFEE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51E72F18F0B46C388BB64246680A1591">
    <w:name w:val="A51E72F18F0B46C388BB64246680A159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AFDF6A668244B9DAF29A89A737A9CA81">
    <w:name w:val="6AFDF6A668244B9DAF29A89A737A9CA8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73F699CE1C748B2B9A3168D806C92AA1">
    <w:name w:val="673F699CE1C748B2B9A3168D806C92AA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0F863219A524F8D8D047C5564E6DF511">
    <w:name w:val="70F863219A524F8D8D047C5564E6DF51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88B627097A24D8380A2903C9BB17EF91">
    <w:name w:val="588B627097A24D8380A2903C9BB17EF9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3D40EF8C264DAC9B326CBBD2FBC3601">
    <w:name w:val="1A3D40EF8C264DAC9B326CBBD2FBC360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AC7EE82EF714BB19FACE6D1D5201DB91">
    <w:name w:val="CAC7EE82EF714BB19FACE6D1D5201DB9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469FBE4F7A74FDB8AE9ECB0D42E26F71">
    <w:name w:val="E469FBE4F7A74FDB8AE9ECB0D42E26F7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147CEDB09EB46559AF39DE7C9F324DA2">
    <w:name w:val="E147CEDB09EB46559AF39DE7C9F324DA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D6A34122A3548A892B2638CBE5D8A892">
    <w:name w:val="0D6A34122A3548A892B2638CBE5D8A89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08B9B5A7FDF4FE99445AF9124972A84">
    <w:name w:val="708B9B5A7FDF4FE99445AF9124972A84"/>
    <w:rsid w:val="008D66A9"/>
  </w:style>
  <w:style w:type="paragraph" w:customStyle="1" w:styleId="DAD10CE925944AB693D7E66F591388DA1">
    <w:name w:val="DAD10CE925944AB693D7E66F591388DA1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F7AEA3EFD754818A8CDB9AB572AAFEE2">
    <w:name w:val="FF7AEA3EFD754818A8CDB9AB572AAFEE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51E72F18F0B46C388BB64246680A1592">
    <w:name w:val="A51E72F18F0B46C388BB64246680A159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AFDF6A668244B9DAF29A89A737A9CA82">
    <w:name w:val="6AFDF6A668244B9DAF29A89A737A9CA8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73F699CE1C748B2B9A3168D806C92AA2">
    <w:name w:val="673F699CE1C748B2B9A3168D806C92AA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0F863219A524F8D8D047C5564E6DF512">
    <w:name w:val="70F863219A524F8D8D047C5564E6DF51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88B627097A24D8380A2903C9BB17EF92">
    <w:name w:val="588B627097A24D8380A2903C9BB17EF9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3D40EF8C264DAC9B326CBBD2FBC3602">
    <w:name w:val="1A3D40EF8C264DAC9B326CBBD2FBC360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AC7EE82EF714BB19FACE6D1D5201DB92">
    <w:name w:val="CAC7EE82EF714BB19FACE6D1D5201DB9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469FBE4F7A74FDB8AE9ECB0D42E26F72">
    <w:name w:val="E469FBE4F7A74FDB8AE9ECB0D42E26F7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147CEDB09EB46559AF39DE7C9F324DA3">
    <w:name w:val="E147CEDB09EB46559AF39DE7C9F324DA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D6A34122A3548A892B2638CBE5D8A893">
    <w:name w:val="0D6A34122A3548A892B2638CBE5D8A89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AD10CE925944AB693D7E66F591388DA2">
    <w:name w:val="DAD10CE925944AB693D7E66F591388DA2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FF7AEA3EFD754818A8CDB9AB572AAFEE3">
    <w:name w:val="FF7AEA3EFD754818A8CDB9AB572AAFEE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51E72F18F0B46C388BB64246680A1593">
    <w:name w:val="A51E72F18F0B46C388BB64246680A159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AFDF6A668244B9DAF29A89A737A9CA83">
    <w:name w:val="6AFDF6A668244B9DAF29A89A737A9CA8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73F699CE1C748B2B9A3168D806C92AA3">
    <w:name w:val="673F699CE1C748B2B9A3168D806C92AA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0F863219A524F8D8D047C5564E6DF513">
    <w:name w:val="70F863219A524F8D8D047C5564E6DF51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88B627097A24D8380A2903C9BB17EF93">
    <w:name w:val="588B627097A24D8380A2903C9BB17EF9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1A3D40EF8C264DAC9B326CBBD2FBC3603">
    <w:name w:val="1A3D40EF8C264DAC9B326CBBD2FBC360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CAC7EE82EF714BB19FACE6D1D5201DB93">
    <w:name w:val="CAC7EE82EF714BB19FACE6D1D5201DB9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469FBE4F7A74FDB8AE9ECB0D42E26F73">
    <w:name w:val="E469FBE4F7A74FDB8AE9ECB0D42E26F73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147CEDB09EB46559AF39DE7C9F324DA4">
    <w:name w:val="E147CEDB09EB46559AF39DE7C9F324DA4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0D6A34122A3548A892B2638CBE5D8A894">
    <w:name w:val="0D6A34122A3548A892B2638CBE5D8A894"/>
    <w:rsid w:val="008D66A9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AE433FBAA2BB45F18A1D4FE6298997F4">
    <w:name w:val="AE433FBAA2BB45F18A1D4FE6298997F4"/>
    <w:rsid w:val="008D66A9"/>
  </w:style>
  <w:style w:type="paragraph" w:customStyle="1" w:styleId="5B62A47D6D414492B43FF7C65D8E1C7B">
    <w:name w:val="5B62A47D6D414492B43FF7C65D8E1C7B"/>
    <w:rsid w:val="008D66A9"/>
  </w:style>
  <w:style w:type="paragraph" w:customStyle="1" w:styleId="33EFF0ECD17746979C07AB370D14160A">
    <w:name w:val="33EFF0ECD17746979C07AB370D14160A"/>
    <w:rsid w:val="008D66A9"/>
  </w:style>
  <w:style w:type="paragraph" w:customStyle="1" w:styleId="4E72A20151DC407988C278A9B6C6FB47">
    <w:name w:val="4E72A20151DC407988C278A9B6C6FB47"/>
    <w:rsid w:val="008D66A9"/>
  </w:style>
  <w:style w:type="paragraph" w:customStyle="1" w:styleId="E52CF4718A7C432CBA82F40CE4272287">
    <w:name w:val="E52CF4718A7C432CBA82F40CE4272287"/>
    <w:rsid w:val="008D66A9"/>
  </w:style>
  <w:style w:type="paragraph" w:customStyle="1" w:styleId="A0024579C18A4AE3B7422DD63704401C">
    <w:name w:val="A0024579C18A4AE3B7422DD63704401C"/>
    <w:rsid w:val="008D66A9"/>
  </w:style>
  <w:style w:type="paragraph" w:customStyle="1" w:styleId="3A9B02FF03C24E7183123520FCA0271E">
    <w:name w:val="3A9B02FF03C24E7183123520FCA0271E"/>
    <w:rsid w:val="008D66A9"/>
  </w:style>
  <w:style w:type="paragraph" w:customStyle="1" w:styleId="30415C4B6B764A9497B80FB11EE5ACFA">
    <w:name w:val="30415C4B6B764A9497B80FB11EE5ACFA"/>
    <w:rsid w:val="008D66A9"/>
  </w:style>
  <w:style w:type="paragraph" w:customStyle="1" w:styleId="8922230BC6BF474DB6FBE2C94C0B0FAB">
    <w:name w:val="8922230BC6BF474DB6FBE2C94C0B0FAB"/>
    <w:rsid w:val="008D66A9"/>
  </w:style>
  <w:style w:type="paragraph" w:customStyle="1" w:styleId="F926BF44ED614C429D484AA932653C68">
    <w:name w:val="F926BF44ED614C429D484AA932653C68"/>
    <w:rsid w:val="008D66A9"/>
  </w:style>
  <w:style w:type="paragraph" w:customStyle="1" w:styleId="CB338003C97E489F85BFB2182F236B90">
    <w:name w:val="CB338003C97E489F85BFB2182F236B90"/>
    <w:rsid w:val="008D66A9"/>
  </w:style>
  <w:style w:type="paragraph" w:customStyle="1" w:styleId="77775837FF3B48349A1F307CCE4AA696">
    <w:name w:val="77775837FF3B48349A1F307CCE4AA696"/>
    <w:rsid w:val="008D66A9"/>
  </w:style>
  <w:style w:type="paragraph" w:customStyle="1" w:styleId="CAF3589BED784EDF8941788BBFD98DA5">
    <w:name w:val="CAF3589BED784EDF8941788BBFD98DA5"/>
    <w:rsid w:val="008D66A9"/>
  </w:style>
  <w:style w:type="paragraph" w:customStyle="1" w:styleId="FD98D587B33C428A8F99A2A7B3163BEB">
    <w:name w:val="FD98D587B33C428A8F99A2A7B3163BEB"/>
    <w:rsid w:val="008D66A9"/>
  </w:style>
  <w:style w:type="paragraph" w:customStyle="1" w:styleId="A008F655D7204191822DF6351AFECC8F">
    <w:name w:val="A008F655D7204191822DF6351AFECC8F"/>
    <w:rsid w:val="008D66A9"/>
  </w:style>
  <w:style w:type="paragraph" w:customStyle="1" w:styleId="8A84E3101BE74A7DB3F0B69AF90709B8">
    <w:name w:val="8A84E3101BE74A7DB3F0B69AF90709B8"/>
    <w:rsid w:val="008D66A9"/>
  </w:style>
  <w:style w:type="paragraph" w:customStyle="1" w:styleId="E4B3B24476D749ADB552764A7ABF9A67">
    <w:name w:val="E4B3B24476D749ADB552764A7ABF9A67"/>
    <w:rsid w:val="008D66A9"/>
  </w:style>
  <w:style w:type="paragraph" w:customStyle="1" w:styleId="FCBA7EE7FB77449D9E09F0659859C9CA">
    <w:name w:val="FCBA7EE7FB77449D9E09F0659859C9CA"/>
    <w:rsid w:val="008D66A9"/>
  </w:style>
  <w:style w:type="paragraph" w:customStyle="1" w:styleId="6412CFF2F33B4729BD9DA7759F1375FB">
    <w:name w:val="6412CFF2F33B4729BD9DA7759F1375FB"/>
    <w:rsid w:val="008D66A9"/>
  </w:style>
  <w:style w:type="paragraph" w:customStyle="1" w:styleId="35A289E97FC74D598D3295C4B14C3996">
    <w:name w:val="35A289E97FC74D598D3295C4B14C3996"/>
    <w:rsid w:val="008D66A9"/>
  </w:style>
  <w:style w:type="paragraph" w:customStyle="1" w:styleId="8E9E5F70BF3149CBB06DB9A2E75168B8">
    <w:name w:val="8E9E5F70BF3149CBB06DB9A2E75168B8"/>
    <w:rsid w:val="008D66A9"/>
  </w:style>
  <w:style w:type="paragraph" w:customStyle="1" w:styleId="57041387BE574805A5D1010376B63402">
    <w:name w:val="57041387BE574805A5D1010376B63402"/>
    <w:rsid w:val="008D66A9"/>
  </w:style>
  <w:style w:type="paragraph" w:customStyle="1" w:styleId="1229AD2388C940DE94887E06ADDB067B">
    <w:name w:val="1229AD2388C940DE94887E06ADDB067B"/>
    <w:rsid w:val="008D66A9"/>
  </w:style>
  <w:style w:type="paragraph" w:customStyle="1" w:styleId="27F517A846B248BC801ED5BBC9DF6177">
    <w:name w:val="27F517A846B248BC801ED5BBC9DF6177"/>
    <w:rsid w:val="008D66A9"/>
  </w:style>
  <w:style w:type="paragraph" w:customStyle="1" w:styleId="67814A99648D40F794AD92FB06971EDF">
    <w:name w:val="67814A99648D40F794AD92FB06971EDF"/>
    <w:rsid w:val="008D66A9"/>
  </w:style>
  <w:style w:type="paragraph" w:customStyle="1" w:styleId="19F44CE1ACC6418A9562EB5EC111E6C6">
    <w:name w:val="19F44CE1ACC6418A9562EB5EC111E6C6"/>
    <w:rsid w:val="008D66A9"/>
  </w:style>
  <w:style w:type="paragraph" w:customStyle="1" w:styleId="285148428DDC455EB6750C7BF706AE20">
    <w:name w:val="285148428DDC455EB6750C7BF706AE20"/>
    <w:rsid w:val="008D66A9"/>
  </w:style>
  <w:style w:type="paragraph" w:customStyle="1" w:styleId="07920AF300AF4EB79582539EA1265009">
    <w:name w:val="07920AF300AF4EB79582539EA1265009"/>
    <w:rsid w:val="008D66A9"/>
  </w:style>
  <w:style w:type="paragraph" w:customStyle="1" w:styleId="FD87036A2C0F4E1FB2DB1711908FFDB9">
    <w:name w:val="FD87036A2C0F4E1FB2DB1711908FFDB9"/>
    <w:rsid w:val="008D66A9"/>
  </w:style>
  <w:style w:type="paragraph" w:customStyle="1" w:styleId="139C242A1C864AF1A4E9138DF72EE5EA">
    <w:name w:val="139C242A1C864AF1A4E9138DF72EE5EA"/>
    <w:rsid w:val="008D66A9"/>
  </w:style>
  <w:style w:type="paragraph" w:customStyle="1" w:styleId="688051A30E1D47F58B16538F58E3DB84">
    <w:name w:val="688051A30E1D47F58B16538F58E3DB84"/>
    <w:rsid w:val="008D66A9"/>
  </w:style>
  <w:style w:type="paragraph" w:customStyle="1" w:styleId="39EEBE5E54F747CF8E17149E058E6460">
    <w:name w:val="39EEBE5E54F747CF8E17149E058E6460"/>
    <w:rsid w:val="008D66A9"/>
  </w:style>
  <w:style w:type="paragraph" w:customStyle="1" w:styleId="7C74D8AAE61949D8BDC53124C2B0E0BA">
    <w:name w:val="7C74D8AAE61949D8BDC53124C2B0E0BA"/>
    <w:rsid w:val="008D66A9"/>
  </w:style>
  <w:style w:type="paragraph" w:customStyle="1" w:styleId="103C051EF178493D9FFA3711481FA452">
    <w:name w:val="103C051EF178493D9FFA3711481FA452"/>
    <w:rsid w:val="008D66A9"/>
  </w:style>
  <w:style w:type="paragraph" w:customStyle="1" w:styleId="CC5811442D164A74B746064F65692910">
    <w:name w:val="CC5811442D164A74B746064F65692910"/>
    <w:rsid w:val="008D66A9"/>
  </w:style>
  <w:style w:type="paragraph" w:customStyle="1" w:styleId="950741B0F89D4CBD8D021CDBF6B96A0C">
    <w:name w:val="950741B0F89D4CBD8D021CDBF6B96A0C"/>
    <w:rsid w:val="008D66A9"/>
  </w:style>
  <w:style w:type="paragraph" w:customStyle="1" w:styleId="7E3A41343DC441B1A221706D4005511C">
    <w:name w:val="7E3A41343DC441B1A221706D4005511C"/>
    <w:rsid w:val="008D66A9"/>
  </w:style>
  <w:style w:type="paragraph" w:customStyle="1" w:styleId="DAC23C2D8B754DDCB8522C2CC0C21DF3">
    <w:name w:val="DAC23C2D8B754DDCB8522C2CC0C21DF3"/>
    <w:rsid w:val="008D66A9"/>
  </w:style>
  <w:style w:type="paragraph" w:customStyle="1" w:styleId="AB4681EA577B4AE882900C9F4299579E">
    <w:name w:val="AB4681EA577B4AE882900C9F4299579E"/>
    <w:rsid w:val="008D66A9"/>
  </w:style>
  <w:style w:type="paragraph" w:customStyle="1" w:styleId="81BCD008BB7D4388B6C71FE7C580204A">
    <w:name w:val="81BCD008BB7D4388B6C71FE7C580204A"/>
    <w:rsid w:val="008D66A9"/>
  </w:style>
  <w:style w:type="paragraph" w:customStyle="1" w:styleId="D5882B29E1E542C59B6846F37F5B2E23">
    <w:name w:val="D5882B29E1E542C59B6846F37F5B2E23"/>
    <w:rsid w:val="008D66A9"/>
  </w:style>
  <w:style w:type="paragraph" w:customStyle="1" w:styleId="DFEF23E99D2343F1A4155E501B0D537D">
    <w:name w:val="DFEF23E99D2343F1A4155E501B0D537D"/>
    <w:rsid w:val="008D66A9"/>
  </w:style>
  <w:style w:type="paragraph" w:customStyle="1" w:styleId="CE161B26CF774E9DA529998D2865EA84">
    <w:name w:val="CE161B26CF774E9DA529998D2865EA84"/>
    <w:rsid w:val="008D66A9"/>
  </w:style>
  <w:style w:type="paragraph" w:customStyle="1" w:styleId="9FBA47EC305641B785FB9B5EAAD6C33E">
    <w:name w:val="9FBA47EC305641B785FB9B5EAAD6C33E"/>
    <w:rsid w:val="008D66A9"/>
  </w:style>
  <w:style w:type="paragraph" w:customStyle="1" w:styleId="3E2FF650C14A4F3C95CD956AD17B50F5">
    <w:name w:val="3E2FF650C14A4F3C95CD956AD17B50F5"/>
    <w:rsid w:val="008D66A9"/>
  </w:style>
  <w:style w:type="paragraph" w:customStyle="1" w:styleId="BD90F06FF10F4741A19B19C1D71AF6C3">
    <w:name w:val="BD90F06FF10F4741A19B19C1D71AF6C3"/>
    <w:rsid w:val="008D66A9"/>
  </w:style>
  <w:style w:type="paragraph" w:customStyle="1" w:styleId="61A5D812FD2F48D097CA1CBF82D141BE">
    <w:name w:val="61A5D812FD2F48D097CA1CBF82D141BE"/>
    <w:rsid w:val="008D66A9"/>
  </w:style>
  <w:style w:type="paragraph" w:customStyle="1" w:styleId="CBF1A6884BB44E2D8453293F859A21A5">
    <w:name w:val="CBF1A6884BB44E2D8453293F859A21A5"/>
    <w:rsid w:val="008D66A9"/>
  </w:style>
  <w:style w:type="paragraph" w:customStyle="1" w:styleId="F553CDB096264E04BD4B567C821C0E84">
    <w:name w:val="F553CDB096264E04BD4B567C821C0E84"/>
    <w:rsid w:val="008D66A9"/>
  </w:style>
  <w:style w:type="paragraph" w:customStyle="1" w:styleId="F3184BE15CAF4AB3B911B8FE96B08BF0">
    <w:name w:val="F3184BE15CAF4AB3B911B8FE96B08BF0"/>
    <w:rsid w:val="008D66A9"/>
  </w:style>
  <w:style w:type="paragraph" w:customStyle="1" w:styleId="2B3BB58D69FA4EBF89E310695E7E2F37">
    <w:name w:val="2B3BB58D69FA4EBF89E310695E7E2F37"/>
    <w:rsid w:val="008D66A9"/>
  </w:style>
  <w:style w:type="paragraph" w:customStyle="1" w:styleId="9B73503AA6294E419BA8336555BB67E3">
    <w:name w:val="9B73503AA6294E419BA8336555BB67E3"/>
    <w:rsid w:val="008D66A9"/>
  </w:style>
  <w:style w:type="paragraph" w:customStyle="1" w:styleId="5AE05A4B754B46CFA3E825B52F9AE8E6">
    <w:name w:val="5AE05A4B754B46CFA3E825B52F9AE8E6"/>
    <w:rsid w:val="008D66A9"/>
  </w:style>
  <w:style w:type="paragraph" w:customStyle="1" w:styleId="7CF16C0986D343039754D044F248802F">
    <w:name w:val="7CF16C0986D343039754D044F248802F"/>
    <w:rsid w:val="008D66A9"/>
  </w:style>
  <w:style w:type="paragraph" w:customStyle="1" w:styleId="29808F91D7254D10882F2A1E2D31FCC6">
    <w:name w:val="29808F91D7254D10882F2A1E2D31FCC6"/>
    <w:rsid w:val="008D66A9"/>
  </w:style>
  <w:style w:type="paragraph" w:customStyle="1" w:styleId="DACEE8597E444DC1902AB52D10C6E5BC">
    <w:name w:val="DACEE8597E444DC1902AB52D10C6E5BC"/>
    <w:rsid w:val="008D66A9"/>
  </w:style>
  <w:style w:type="paragraph" w:customStyle="1" w:styleId="CBEB043D6BB14FC29EAB69248C852B1C">
    <w:name w:val="CBEB043D6BB14FC29EAB69248C852B1C"/>
    <w:rsid w:val="008D66A9"/>
  </w:style>
  <w:style w:type="paragraph" w:customStyle="1" w:styleId="2444E5965C9140899A5337F8DB187D43">
    <w:name w:val="2444E5965C9140899A5337F8DB187D43"/>
    <w:rsid w:val="008D66A9"/>
  </w:style>
  <w:style w:type="paragraph" w:customStyle="1" w:styleId="FA2574E5356047198474A48B305F4776">
    <w:name w:val="FA2574E5356047198474A48B305F4776"/>
    <w:rsid w:val="008D66A9"/>
  </w:style>
  <w:style w:type="paragraph" w:customStyle="1" w:styleId="3C64F16AED134DFC89CF4EF6941FBCEF">
    <w:name w:val="3C64F16AED134DFC89CF4EF6941FBCEF"/>
    <w:rsid w:val="008D66A9"/>
  </w:style>
  <w:style w:type="paragraph" w:customStyle="1" w:styleId="0629D6BC5D2B40CCA854BC4E561C7BFE">
    <w:name w:val="0629D6BC5D2B40CCA854BC4E561C7BFE"/>
    <w:rsid w:val="008D66A9"/>
  </w:style>
  <w:style w:type="paragraph" w:customStyle="1" w:styleId="58CB45314FFA41C281CDFA66B9A00F90">
    <w:name w:val="58CB45314FFA41C281CDFA66B9A00F90"/>
    <w:rsid w:val="008D66A9"/>
  </w:style>
  <w:style w:type="paragraph" w:customStyle="1" w:styleId="8C24D8C8B3B14C06BFF6EDF663E94996">
    <w:name w:val="8C24D8C8B3B14C06BFF6EDF663E94996"/>
    <w:rsid w:val="008D66A9"/>
  </w:style>
  <w:style w:type="paragraph" w:customStyle="1" w:styleId="900BE3E759204EC893C80531869E0948">
    <w:name w:val="900BE3E759204EC893C80531869E0948"/>
    <w:rsid w:val="008D66A9"/>
  </w:style>
  <w:style w:type="paragraph" w:customStyle="1" w:styleId="A3E1B7BEA55E44AA9F1C22904D21D096">
    <w:name w:val="A3E1B7BEA55E44AA9F1C22904D21D096"/>
    <w:rsid w:val="008D66A9"/>
  </w:style>
  <w:style w:type="paragraph" w:customStyle="1" w:styleId="A6EC0BB2BAB2417D91AA84BCC0BF5668">
    <w:name w:val="A6EC0BB2BAB2417D91AA84BCC0BF5668"/>
    <w:rsid w:val="008D66A9"/>
  </w:style>
  <w:style w:type="paragraph" w:customStyle="1" w:styleId="93C254E806B74444864774BADC4209C7">
    <w:name w:val="93C254E806B74444864774BADC4209C7"/>
    <w:rsid w:val="008D66A9"/>
  </w:style>
  <w:style w:type="paragraph" w:customStyle="1" w:styleId="02B73C8851DD4CFE92FD7F83432EE975">
    <w:name w:val="02B73C8851DD4CFE92FD7F83432EE975"/>
    <w:rsid w:val="008D66A9"/>
  </w:style>
  <w:style w:type="paragraph" w:customStyle="1" w:styleId="9EA877DD437C439AB0C0A243F5456CF8">
    <w:name w:val="9EA877DD437C439AB0C0A243F5456CF8"/>
    <w:rsid w:val="008D66A9"/>
  </w:style>
  <w:style w:type="paragraph" w:customStyle="1" w:styleId="3EBB1DFC8EF04D29BEF84F0B2DF29F1F">
    <w:name w:val="3EBB1DFC8EF04D29BEF84F0B2DF29F1F"/>
    <w:rsid w:val="008D66A9"/>
  </w:style>
  <w:style w:type="paragraph" w:customStyle="1" w:styleId="C1286D8C79F3407C9E1CB6479AB1EF45">
    <w:name w:val="C1286D8C79F3407C9E1CB6479AB1EF45"/>
    <w:rsid w:val="008D66A9"/>
  </w:style>
  <w:style w:type="paragraph" w:customStyle="1" w:styleId="F1C251464D5D4317B5F88B8371314D5F">
    <w:name w:val="F1C251464D5D4317B5F88B8371314D5F"/>
    <w:rsid w:val="008D66A9"/>
  </w:style>
  <w:style w:type="paragraph" w:customStyle="1" w:styleId="105E8B0A014B4AC9951580AB637FC774">
    <w:name w:val="105E8B0A014B4AC9951580AB637FC774"/>
    <w:rsid w:val="008D66A9"/>
  </w:style>
  <w:style w:type="paragraph" w:customStyle="1" w:styleId="6C04FF5998BA4150AB732E0EBAA1799C">
    <w:name w:val="6C04FF5998BA4150AB732E0EBAA1799C"/>
    <w:rsid w:val="008D66A9"/>
  </w:style>
  <w:style w:type="paragraph" w:customStyle="1" w:styleId="D76D438BD40F457AB8E63999F01F2C67">
    <w:name w:val="D76D438BD40F457AB8E63999F01F2C67"/>
    <w:rsid w:val="008D66A9"/>
  </w:style>
  <w:style w:type="paragraph" w:customStyle="1" w:styleId="D1ADB49BDB134DE192EB343AF5FEA37D">
    <w:name w:val="D1ADB49BDB134DE192EB343AF5FEA37D"/>
    <w:rsid w:val="008D66A9"/>
  </w:style>
  <w:style w:type="paragraph" w:customStyle="1" w:styleId="C98B2A572E574B678F3165982E9BA41F">
    <w:name w:val="C98B2A572E574B678F3165982E9BA41F"/>
    <w:rsid w:val="008D66A9"/>
  </w:style>
  <w:style w:type="paragraph" w:customStyle="1" w:styleId="2AA048956D324929842B918262B202C6">
    <w:name w:val="2AA048956D324929842B918262B202C6"/>
    <w:rsid w:val="008D66A9"/>
  </w:style>
  <w:style w:type="paragraph" w:customStyle="1" w:styleId="F86AE222730E456EBE349EE0E473AEE4">
    <w:name w:val="F86AE222730E456EBE349EE0E473AEE4"/>
    <w:rsid w:val="008D66A9"/>
  </w:style>
  <w:style w:type="paragraph" w:customStyle="1" w:styleId="AC60661CDF3A4148B983F1BB4E2206EA">
    <w:name w:val="AC60661CDF3A4148B983F1BB4E2206EA"/>
    <w:rsid w:val="008D66A9"/>
  </w:style>
  <w:style w:type="paragraph" w:customStyle="1" w:styleId="8A6783A4CD214655A7790CF5A15CB5AF">
    <w:name w:val="8A6783A4CD214655A7790CF5A15CB5AF"/>
    <w:rsid w:val="008D66A9"/>
  </w:style>
  <w:style w:type="paragraph" w:customStyle="1" w:styleId="E3E614F44B4D4DBEA63FF26E87DE9F19">
    <w:name w:val="E3E614F44B4D4DBEA63FF26E87DE9F19"/>
    <w:rsid w:val="008D66A9"/>
  </w:style>
  <w:style w:type="paragraph" w:customStyle="1" w:styleId="FA0BDB8C694D40569E853F342020D7FB">
    <w:name w:val="FA0BDB8C694D40569E853F342020D7FB"/>
    <w:rsid w:val="008D66A9"/>
  </w:style>
  <w:style w:type="paragraph" w:customStyle="1" w:styleId="45717E492E524458A0ECDEE6BE713DC7">
    <w:name w:val="45717E492E524458A0ECDEE6BE713DC7"/>
    <w:rsid w:val="008D66A9"/>
  </w:style>
  <w:style w:type="paragraph" w:customStyle="1" w:styleId="38FEEA7163904CD4807D18D12C795426">
    <w:name w:val="38FEEA7163904CD4807D18D12C795426"/>
    <w:rsid w:val="008D66A9"/>
  </w:style>
  <w:style w:type="paragraph" w:customStyle="1" w:styleId="60A8E04E299A4DEBB62511BA3074229F">
    <w:name w:val="60A8E04E299A4DEBB62511BA3074229F"/>
    <w:rsid w:val="008D66A9"/>
  </w:style>
  <w:style w:type="paragraph" w:customStyle="1" w:styleId="1DE1C2B0A98C48248D3285B351845438">
    <w:name w:val="1DE1C2B0A98C48248D3285B351845438"/>
    <w:rsid w:val="008D66A9"/>
  </w:style>
  <w:style w:type="paragraph" w:customStyle="1" w:styleId="C3C1208C13914C8CB23AF4BE1981C493">
    <w:name w:val="C3C1208C13914C8CB23AF4BE1981C493"/>
    <w:rsid w:val="008D66A9"/>
  </w:style>
  <w:style w:type="paragraph" w:customStyle="1" w:styleId="51540DC4E9824804A05F868628C88E6F">
    <w:name w:val="51540DC4E9824804A05F868628C88E6F"/>
    <w:rsid w:val="008D66A9"/>
  </w:style>
  <w:style w:type="paragraph" w:customStyle="1" w:styleId="3B8CC14071D64A4FA2BF1073363F295C">
    <w:name w:val="3B8CC14071D64A4FA2BF1073363F295C"/>
    <w:rsid w:val="008D66A9"/>
  </w:style>
  <w:style w:type="paragraph" w:customStyle="1" w:styleId="5C68ACAC734B4726A6079C21085DF21F">
    <w:name w:val="5C68ACAC734B4726A6079C21085DF21F"/>
    <w:rsid w:val="008D66A9"/>
  </w:style>
  <w:style w:type="paragraph" w:customStyle="1" w:styleId="8C2E8ADF53224941BCBBA050181BA289">
    <w:name w:val="8C2E8ADF53224941BCBBA050181BA289"/>
    <w:rsid w:val="008D66A9"/>
  </w:style>
  <w:style w:type="paragraph" w:customStyle="1" w:styleId="E30BCA74EEFA4820A32C8DF36ABC1199">
    <w:name w:val="E30BCA74EEFA4820A32C8DF36ABC1199"/>
    <w:rsid w:val="008D66A9"/>
  </w:style>
  <w:style w:type="paragraph" w:customStyle="1" w:styleId="D2FA576DA0204E20AE50E4317C4DAD20">
    <w:name w:val="D2FA576DA0204E20AE50E4317C4DAD20"/>
    <w:rsid w:val="008D66A9"/>
  </w:style>
  <w:style w:type="paragraph" w:customStyle="1" w:styleId="5669A36C70DA4E9292FEE40E3700737D">
    <w:name w:val="5669A36C70DA4E9292FEE40E3700737D"/>
    <w:rsid w:val="008D66A9"/>
  </w:style>
  <w:style w:type="paragraph" w:customStyle="1" w:styleId="9DA10942022F4407966A7ECA5685B7DB">
    <w:name w:val="9DA10942022F4407966A7ECA5685B7DB"/>
    <w:rsid w:val="008D66A9"/>
  </w:style>
  <w:style w:type="paragraph" w:customStyle="1" w:styleId="857898D21C7049978F31D75153FEA8C7">
    <w:name w:val="857898D21C7049978F31D75153FEA8C7"/>
    <w:rsid w:val="008D66A9"/>
  </w:style>
  <w:style w:type="paragraph" w:customStyle="1" w:styleId="B2554BD19EF94DEA89948D679B9311B1">
    <w:name w:val="B2554BD19EF94DEA89948D679B9311B1"/>
    <w:rsid w:val="008D66A9"/>
  </w:style>
  <w:style w:type="paragraph" w:customStyle="1" w:styleId="80601698CA69403DB3D0D8971ABA207B">
    <w:name w:val="80601698CA69403DB3D0D8971ABA207B"/>
    <w:rsid w:val="008D66A9"/>
  </w:style>
  <w:style w:type="paragraph" w:customStyle="1" w:styleId="EC3FA5BC0B9A4F83A8B009660D4F141F">
    <w:name w:val="EC3FA5BC0B9A4F83A8B009660D4F141F"/>
    <w:rsid w:val="008D66A9"/>
  </w:style>
  <w:style w:type="paragraph" w:customStyle="1" w:styleId="31E6058759D247238721630ACF3CE22E">
    <w:name w:val="31E6058759D247238721630ACF3CE22E"/>
    <w:rsid w:val="008D66A9"/>
  </w:style>
  <w:style w:type="paragraph" w:customStyle="1" w:styleId="8336365464BB41E19FCAFE0C3F1F7425">
    <w:name w:val="8336365464BB41E19FCAFE0C3F1F7425"/>
    <w:rsid w:val="008D66A9"/>
  </w:style>
  <w:style w:type="paragraph" w:customStyle="1" w:styleId="D1CB92BD215E4687B29A3AFF7ACC7204">
    <w:name w:val="D1CB92BD215E4687B29A3AFF7ACC7204"/>
    <w:rsid w:val="008D66A9"/>
  </w:style>
  <w:style w:type="paragraph" w:customStyle="1" w:styleId="7F81E1BDA35947639FEC848E10304D1A">
    <w:name w:val="7F81E1BDA35947639FEC848E10304D1A"/>
    <w:rsid w:val="008D66A9"/>
  </w:style>
  <w:style w:type="paragraph" w:customStyle="1" w:styleId="EE663915E8464B8A92B1E0D7BD6808BB">
    <w:name w:val="EE663915E8464B8A92B1E0D7BD6808BB"/>
    <w:rsid w:val="008D66A9"/>
  </w:style>
  <w:style w:type="paragraph" w:customStyle="1" w:styleId="AEE5C6D5072C4193AA2784A03C681F98">
    <w:name w:val="AEE5C6D5072C4193AA2784A03C681F98"/>
    <w:rsid w:val="008D66A9"/>
  </w:style>
  <w:style w:type="paragraph" w:customStyle="1" w:styleId="D31E50F0B96D4643801173F293C55F10">
    <w:name w:val="D31E50F0B96D4643801173F293C55F10"/>
    <w:rsid w:val="008D66A9"/>
  </w:style>
  <w:style w:type="paragraph" w:customStyle="1" w:styleId="DE90FD23CD2842DAB1A55DA655F1034F">
    <w:name w:val="DE90FD23CD2842DAB1A55DA655F1034F"/>
    <w:rsid w:val="008D66A9"/>
  </w:style>
  <w:style w:type="paragraph" w:customStyle="1" w:styleId="F988F94410BE4CB3B17D8ACFC551AAD4">
    <w:name w:val="F988F94410BE4CB3B17D8ACFC551AAD4"/>
    <w:rsid w:val="008D66A9"/>
  </w:style>
  <w:style w:type="paragraph" w:customStyle="1" w:styleId="8326C2BE742D42CA86DD3CACD838E329">
    <w:name w:val="8326C2BE742D42CA86DD3CACD838E329"/>
    <w:rsid w:val="008D66A9"/>
  </w:style>
  <w:style w:type="paragraph" w:customStyle="1" w:styleId="282476BEE2FF403282F78E3F50068295">
    <w:name w:val="282476BEE2FF403282F78E3F50068295"/>
    <w:rsid w:val="008D66A9"/>
  </w:style>
  <w:style w:type="paragraph" w:customStyle="1" w:styleId="987B43D363FA481B8228FFE9F13AE195">
    <w:name w:val="987B43D363FA481B8228FFE9F13AE195"/>
    <w:rsid w:val="008D66A9"/>
  </w:style>
  <w:style w:type="paragraph" w:customStyle="1" w:styleId="EF7A7476C80649EC9B5D8BA8741DA20F">
    <w:name w:val="EF7A7476C80649EC9B5D8BA8741DA20F"/>
    <w:rsid w:val="008D66A9"/>
  </w:style>
  <w:style w:type="paragraph" w:customStyle="1" w:styleId="FDCF5861EEBA454395F8C7D376AB5650">
    <w:name w:val="FDCF5861EEBA454395F8C7D376AB5650"/>
    <w:rsid w:val="008D66A9"/>
  </w:style>
  <w:style w:type="paragraph" w:customStyle="1" w:styleId="0B69930A0283495C944E50890EAEE259">
    <w:name w:val="0B69930A0283495C944E50890EAEE259"/>
    <w:rsid w:val="008D66A9"/>
  </w:style>
  <w:style w:type="paragraph" w:customStyle="1" w:styleId="9A6FB539A1024B99993F2392639CDE5E">
    <w:name w:val="9A6FB539A1024B99993F2392639CDE5E"/>
    <w:rsid w:val="008D66A9"/>
  </w:style>
  <w:style w:type="paragraph" w:customStyle="1" w:styleId="E4707C10FBFA4EEF904EBEE25C22DD8C">
    <w:name w:val="E4707C10FBFA4EEF904EBEE25C22DD8C"/>
    <w:rsid w:val="008D66A9"/>
  </w:style>
  <w:style w:type="paragraph" w:customStyle="1" w:styleId="A8990570AE74418A838D2319ABEF7592">
    <w:name w:val="A8990570AE74418A838D2319ABEF7592"/>
    <w:rsid w:val="008D66A9"/>
  </w:style>
  <w:style w:type="paragraph" w:customStyle="1" w:styleId="7D444EA14933456185E1F1BFDBBB3C32">
    <w:name w:val="7D444EA14933456185E1F1BFDBBB3C32"/>
    <w:rsid w:val="008D66A9"/>
  </w:style>
  <w:style w:type="paragraph" w:customStyle="1" w:styleId="DC7EAD10F1B542428C692C31A9DE9597">
    <w:name w:val="DC7EAD10F1B542428C692C31A9DE9597"/>
    <w:rsid w:val="008D66A9"/>
  </w:style>
  <w:style w:type="paragraph" w:customStyle="1" w:styleId="C012CD903526498D8FA0B4552F25B531">
    <w:name w:val="C012CD903526498D8FA0B4552F25B531"/>
    <w:rsid w:val="008D66A9"/>
  </w:style>
  <w:style w:type="paragraph" w:customStyle="1" w:styleId="38888AD85E594AB3B2203B36DC997E00">
    <w:name w:val="38888AD85E594AB3B2203B36DC997E00"/>
    <w:rsid w:val="008D66A9"/>
  </w:style>
  <w:style w:type="paragraph" w:customStyle="1" w:styleId="1A90292DC4C64977B0199A8A13E94401">
    <w:name w:val="1A90292DC4C64977B0199A8A13E94401"/>
    <w:rsid w:val="008D66A9"/>
  </w:style>
  <w:style w:type="paragraph" w:customStyle="1" w:styleId="53AE08E9DA36464093C04F517FBB34BC">
    <w:name w:val="53AE08E9DA36464093C04F517FBB34BC"/>
    <w:rsid w:val="008D66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1713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 Burgos</dc:creator>
  <cp:lastModifiedBy>Usuario</cp:lastModifiedBy>
  <cp:revision>4</cp:revision>
  <dcterms:created xsi:type="dcterms:W3CDTF">2015-12-05T18:34:00Z</dcterms:created>
  <dcterms:modified xsi:type="dcterms:W3CDTF">2015-12-05T18:35:00Z</dcterms:modified>
</cp:coreProperties>
</file>